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CA55" w14:textId="1BB06CC1" w:rsidR="009342C2" w:rsidRDefault="002D7B27" w:rsidP="00942969">
      <w:r>
        <w:rPr>
          <w:noProof/>
        </w:rPr>
        <mc:AlternateContent>
          <mc:Choice Requires="wps">
            <w:drawing>
              <wp:anchor distT="0" distB="0" distL="114300" distR="114300" simplePos="0" relativeHeight="251655680" behindDoc="0" locked="0" layoutInCell="1" allowOverlap="1" wp14:anchorId="4827645D" wp14:editId="6DF6448B">
                <wp:simplePos x="0" y="0"/>
                <wp:positionH relativeFrom="column">
                  <wp:posOffset>-358140</wp:posOffset>
                </wp:positionH>
                <wp:positionV relativeFrom="paragraph">
                  <wp:posOffset>-381635</wp:posOffset>
                </wp:positionV>
                <wp:extent cx="3000375" cy="69913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991350"/>
                        </a:xfrm>
                        <a:prstGeom prst="rect">
                          <a:avLst/>
                        </a:prstGeom>
                        <a:solidFill>
                          <a:srgbClr val="FFFFFF"/>
                        </a:solidFill>
                        <a:ln w="9525">
                          <a:noFill/>
                          <a:miter lim="800000"/>
                          <a:headEnd/>
                          <a:tailEnd/>
                        </a:ln>
                      </wps:spPr>
                      <wps:txbx>
                        <w:txbxContent>
                          <w:p w14:paraId="5B42C73B" w14:textId="77777777" w:rsidR="0038784A" w:rsidRPr="0038784A" w:rsidRDefault="0038784A" w:rsidP="0038784A">
                            <w:pPr>
                              <w:widowControl w:val="0"/>
                              <w:suppressAutoHyphens/>
                              <w:rPr>
                                <w:rFonts w:eastAsia="SimSun" w:cs="Arial"/>
                                <w:kern w:val="1"/>
                                <w:sz w:val="18"/>
                                <w:szCs w:val="18"/>
                                <w:lang w:val="es-ES" w:eastAsia="hi-IN" w:bidi="hi-IN"/>
                              </w:rPr>
                            </w:pPr>
                            <w:proofErr w:type="spellStart"/>
                            <w:r w:rsidRPr="0038784A">
                              <w:rPr>
                                <w:rFonts w:eastAsia="SimSun" w:cs="Arial"/>
                                <w:b/>
                                <w:bCs/>
                                <w:kern w:val="1"/>
                                <w:sz w:val="18"/>
                                <w:szCs w:val="18"/>
                                <w:lang w:val="es-ES" w:eastAsia="hi-IN" w:bidi="hi-IN"/>
                              </w:rPr>
                              <w:t>Probleme</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legate</w:t>
                            </w:r>
                            <w:proofErr w:type="spellEnd"/>
                            <w:r w:rsidRPr="0038784A">
                              <w:rPr>
                                <w:rFonts w:eastAsia="SimSun" w:cs="Arial"/>
                                <w:b/>
                                <w:bCs/>
                                <w:kern w:val="1"/>
                                <w:sz w:val="18"/>
                                <w:szCs w:val="18"/>
                                <w:lang w:val="es-ES" w:eastAsia="hi-IN" w:bidi="hi-IN"/>
                              </w:rPr>
                              <w:t xml:space="preserve"> de </w:t>
                            </w:r>
                            <w:proofErr w:type="spellStart"/>
                            <w:r w:rsidR="00AA64B0">
                              <w:rPr>
                                <w:rFonts w:eastAsia="SimSun" w:cs="Arial"/>
                                <w:b/>
                                <w:bCs/>
                                <w:kern w:val="1"/>
                                <w:sz w:val="18"/>
                                <w:szCs w:val="18"/>
                                <w:lang w:val="es-ES" w:eastAsia="hi-IN" w:bidi="hi-IN"/>
                              </w:rPr>
                              <w:t>Salvgardare</w:t>
                            </w:r>
                            <w:proofErr w:type="spellEnd"/>
                          </w:p>
                          <w:p w14:paraId="2BE20963" w14:textId="77777777" w:rsidR="0038784A" w:rsidRPr="0038784A" w:rsidRDefault="0038784A" w:rsidP="0038784A">
                            <w:pPr>
                              <w:widowControl w:val="0"/>
                              <w:suppressAutoHyphens/>
                              <w:rPr>
                                <w:rFonts w:eastAsia="SimSun" w:cs="Arial"/>
                                <w:kern w:val="1"/>
                                <w:sz w:val="18"/>
                                <w:szCs w:val="18"/>
                                <w:lang w:val="es-ES" w:eastAsia="hi-IN" w:bidi="hi-IN"/>
                              </w:rPr>
                            </w:pPr>
                          </w:p>
                          <w:p w14:paraId="198EE479" w14:textId="77777777" w:rsidR="0038784A" w:rsidRPr="00CF3D76"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Managementul</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prezentei</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elevilor</w:t>
                            </w:r>
                            <w:proofErr w:type="spellEnd"/>
                            <w:r w:rsidRPr="0038784A">
                              <w:rPr>
                                <w:rFonts w:eastAsia="SimSun" w:cs="Arial"/>
                                <w:b/>
                                <w:bCs/>
                                <w:kern w:val="1"/>
                                <w:sz w:val="18"/>
                                <w:szCs w:val="18"/>
                                <w:lang w:val="es-ES" w:eastAsia="hi-IN" w:bidi="hi-IN"/>
                              </w:rPr>
                              <w:t xml:space="preserve"> la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r w:rsidRPr="00CF3D76">
                              <w:rPr>
                                <w:rFonts w:eastAsia="SimSun" w:cs="Arial"/>
                                <w:i/>
                                <w:kern w:val="1"/>
                                <w:sz w:val="18"/>
                                <w:szCs w:val="18"/>
                                <w:lang w:val="es-ES" w:eastAsia="hi-IN" w:bidi="hi-IN"/>
                              </w:rPr>
                              <w:t>-</w:t>
                            </w:r>
                            <w:proofErr w:type="spellStart"/>
                            <w:r w:rsidRPr="00CF3D76">
                              <w:rPr>
                                <w:rFonts w:eastAsia="SimSun" w:cs="Arial"/>
                                <w:i/>
                                <w:kern w:val="1"/>
                                <w:sz w:val="18"/>
                                <w:szCs w:val="18"/>
                                <w:lang w:val="es-ES" w:eastAsia="hi-IN" w:bidi="hi-IN"/>
                              </w:rPr>
                              <w:t>nivelul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frecventei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scolare</w:t>
                            </w:r>
                            <w:proofErr w:type="spellEnd"/>
                            <w:r w:rsidRPr="00CF3D76">
                              <w:rPr>
                                <w:rFonts w:eastAsia="SimSun" w:cs="Arial"/>
                                <w:i/>
                                <w:kern w:val="1"/>
                                <w:sz w:val="18"/>
                                <w:szCs w:val="18"/>
                                <w:lang w:val="es-ES" w:eastAsia="hi-IN" w:bidi="hi-IN"/>
                              </w:rPr>
                              <w:t xml:space="preserve"> a </w:t>
                            </w:r>
                            <w:proofErr w:type="spellStart"/>
                            <w:r w:rsidRPr="00CF3D76">
                              <w:rPr>
                                <w:rFonts w:eastAsia="SimSun" w:cs="Arial"/>
                                <w:i/>
                                <w:kern w:val="1"/>
                                <w:sz w:val="18"/>
                                <w:szCs w:val="18"/>
                                <w:lang w:val="es-ES" w:eastAsia="hi-IN" w:bidi="hi-IN"/>
                              </w:rPr>
                              <w:t>copilului</w:t>
                            </w:r>
                            <w:proofErr w:type="spellEnd"/>
                            <w:r w:rsidRPr="00CF3D76">
                              <w:rPr>
                                <w:rFonts w:eastAsia="SimSun" w:cs="Arial"/>
                                <w:i/>
                                <w:kern w:val="1"/>
                                <w:sz w:val="18"/>
                                <w:szCs w:val="18"/>
                                <w:lang w:val="es-ES" w:eastAsia="hi-IN" w:bidi="hi-IN"/>
                              </w:rPr>
                              <w:t xml:space="preserve"> d-</w:t>
                            </w:r>
                            <w:proofErr w:type="spellStart"/>
                            <w:r w:rsidRPr="00CF3D76">
                              <w:rPr>
                                <w:rFonts w:eastAsia="SimSun" w:cs="Arial"/>
                                <w:i/>
                                <w:kern w:val="1"/>
                                <w:sz w:val="18"/>
                                <w:szCs w:val="18"/>
                                <w:lang w:val="es-ES" w:eastAsia="hi-IN" w:bidi="hi-IN"/>
                              </w:rPr>
                              <w:t>voastra</w:t>
                            </w:r>
                            <w:proofErr w:type="spellEnd"/>
                            <w:r w:rsidRPr="00CF3D76">
                              <w:rPr>
                                <w:rFonts w:eastAsia="SimSun" w:cs="Arial"/>
                                <w:i/>
                                <w:kern w:val="1"/>
                                <w:sz w:val="18"/>
                                <w:szCs w:val="18"/>
                                <w:lang w:val="es-ES" w:eastAsia="hi-IN" w:bidi="hi-IN"/>
                              </w:rPr>
                              <w:t xml:space="preserve"> in </w:t>
                            </w:r>
                            <w:proofErr w:type="spellStart"/>
                            <w:r w:rsidRPr="00CF3D76">
                              <w:rPr>
                                <w:rFonts w:eastAsia="SimSun" w:cs="Arial"/>
                                <w:i/>
                                <w:kern w:val="1"/>
                                <w:sz w:val="18"/>
                                <w:szCs w:val="18"/>
                                <w:lang w:val="es-ES" w:eastAsia="hi-IN" w:bidi="hi-IN"/>
                              </w:rPr>
                              <w:t>cadrul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invatamantului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obligatoriu</w:t>
                            </w:r>
                            <w:proofErr w:type="spellEnd"/>
                            <w:r w:rsidRPr="00CF3D76">
                              <w:rPr>
                                <w:rFonts w:eastAsia="SimSun" w:cs="Arial"/>
                                <w:i/>
                                <w:kern w:val="1"/>
                                <w:sz w:val="18"/>
                                <w:szCs w:val="18"/>
                                <w:lang w:val="es-ES" w:eastAsia="hi-IN" w:bidi="hi-IN"/>
                              </w:rPr>
                              <w:t xml:space="preserve">, este </w:t>
                            </w:r>
                            <w:proofErr w:type="spellStart"/>
                            <w:r w:rsidRPr="00CF3D76">
                              <w:rPr>
                                <w:rFonts w:eastAsia="SimSun" w:cs="Arial"/>
                                <w:i/>
                                <w:kern w:val="1"/>
                                <w:sz w:val="18"/>
                                <w:szCs w:val="18"/>
                                <w:lang w:val="es-ES" w:eastAsia="hi-IN" w:bidi="hi-IN"/>
                              </w:rPr>
                              <w:t>monitorizata</w:t>
                            </w:r>
                            <w:proofErr w:type="spellEnd"/>
                            <w:r w:rsidRPr="00CF3D76">
                              <w:rPr>
                                <w:rFonts w:eastAsia="SimSun" w:cs="Arial"/>
                                <w:i/>
                                <w:kern w:val="1"/>
                                <w:sz w:val="18"/>
                                <w:szCs w:val="18"/>
                                <w:lang w:val="es-ES" w:eastAsia="hi-IN" w:bidi="hi-IN"/>
                              </w:rPr>
                              <w:t xml:space="preserve"> in </w:t>
                            </w:r>
                            <w:proofErr w:type="spellStart"/>
                            <w:r w:rsidRPr="00CF3D76">
                              <w:rPr>
                                <w:rFonts w:eastAsia="SimSun" w:cs="Arial"/>
                                <w:i/>
                                <w:kern w:val="1"/>
                                <w:sz w:val="18"/>
                                <w:szCs w:val="18"/>
                                <w:lang w:val="es-ES" w:eastAsia="hi-IN" w:bidi="hi-IN"/>
                              </w:rPr>
                              <w:t>fiecare</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zi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Absentele</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semnificative</w:t>
                            </w:r>
                            <w:proofErr w:type="spellEnd"/>
                            <w:r w:rsidRPr="00CF3D76">
                              <w:rPr>
                                <w:rFonts w:eastAsia="SimSun" w:cs="Arial"/>
                                <w:i/>
                                <w:kern w:val="1"/>
                                <w:sz w:val="18"/>
                                <w:szCs w:val="18"/>
                                <w:lang w:val="es-ES" w:eastAsia="hi-IN" w:bidi="hi-IN"/>
                              </w:rPr>
                              <w:t xml:space="preserve"> sunt </w:t>
                            </w:r>
                            <w:proofErr w:type="spellStart"/>
                            <w:r w:rsidRPr="00CF3D76">
                              <w:rPr>
                                <w:rFonts w:eastAsia="SimSun" w:cs="Arial"/>
                                <w:i/>
                                <w:kern w:val="1"/>
                                <w:sz w:val="18"/>
                                <w:szCs w:val="18"/>
                                <w:lang w:val="es-ES" w:eastAsia="hi-IN" w:bidi="hi-IN"/>
                              </w:rPr>
                              <w:t>urmarite</w:t>
                            </w:r>
                            <w:proofErr w:type="spellEnd"/>
                            <w:r w:rsidRPr="00CF3D76">
                              <w:rPr>
                                <w:rFonts w:eastAsia="SimSun" w:cs="Arial"/>
                                <w:i/>
                                <w:kern w:val="1"/>
                                <w:sz w:val="18"/>
                                <w:szCs w:val="18"/>
                                <w:lang w:val="es-ES" w:eastAsia="hi-IN" w:bidi="hi-IN"/>
                              </w:rPr>
                              <w:t xml:space="preserve"> de catre un </w:t>
                            </w:r>
                            <w:proofErr w:type="spellStart"/>
                            <w:r w:rsidRPr="00CF3D76">
                              <w:rPr>
                                <w:rFonts w:eastAsia="SimSun" w:cs="Arial"/>
                                <w:i/>
                                <w:kern w:val="1"/>
                                <w:sz w:val="18"/>
                                <w:szCs w:val="18"/>
                                <w:lang w:val="es-ES" w:eastAsia="hi-IN" w:bidi="hi-IN"/>
                              </w:rPr>
                              <w:t>responsabil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cu</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prezenta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Scoala</w:t>
                            </w:r>
                            <w:proofErr w:type="spellEnd"/>
                            <w:r w:rsidRPr="00CF3D76">
                              <w:rPr>
                                <w:rFonts w:eastAsia="SimSun" w:cs="Arial"/>
                                <w:i/>
                                <w:kern w:val="1"/>
                                <w:sz w:val="18"/>
                                <w:szCs w:val="18"/>
                                <w:lang w:val="es-ES" w:eastAsia="hi-IN" w:bidi="hi-IN"/>
                              </w:rPr>
                              <w:t xml:space="preserve"> are un </w:t>
                            </w:r>
                            <w:proofErr w:type="spellStart"/>
                            <w:r w:rsidRPr="00CF3D76">
                              <w:rPr>
                                <w:rFonts w:eastAsia="SimSun" w:cs="Arial"/>
                                <w:i/>
                                <w:kern w:val="1"/>
                                <w:sz w:val="18"/>
                                <w:szCs w:val="18"/>
                                <w:lang w:val="es-ES" w:eastAsia="hi-IN" w:bidi="hi-IN"/>
                              </w:rPr>
                              <w:t>ghid</w:t>
                            </w:r>
                            <w:proofErr w:type="spellEnd"/>
                            <w:r w:rsidRPr="00CF3D76">
                              <w:rPr>
                                <w:rFonts w:eastAsia="SimSun" w:cs="Arial"/>
                                <w:i/>
                                <w:kern w:val="1"/>
                                <w:sz w:val="18"/>
                                <w:szCs w:val="18"/>
                                <w:lang w:val="es-ES" w:eastAsia="hi-IN" w:bidi="hi-IN"/>
                              </w:rPr>
                              <w:t xml:space="preserve"> de monitorizare a </w:t>
                            </w:r>
                            <w:proofErr w:type="spellStart"/>
                            <w:r w:rsidRPr="00CF3D76">
                              <w:rPr>
                                <w:rFonts w:eastAsia="SimSun" w:cs="Arial"/>
                                <w:i/>
                                <w:kern w:val="1"/>
                                <w:sz w:val="18"/>
                                <w:szCs w:val="18"/>
                                <w:lang w:val="es-ES" w:eastAsia="hi-IN" w:bidi="hi-IN"/>
                              </w:rPr>
                              <w:t>absenteismului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w:t>
                            </w:r>
                            <w:proofErr w:type="spellEnd"/>
                            <w:r w:rsidRPr="00CF3D76">
                              <w:rPr>
                                <w:rFonts w:eastAsia="SimSun" w:cs="Arial"/>
                                <w:i/>
                                <w:kern w:val="1"/>
                                <w:sz w:val="18"/>
                                <w:szCs w:val="18"/>
                                <w:lang w:val="es-ES" w:eastAsia="hi-IN" w:bidi="hi-IN"/>
                              </w:rPr>
                              <w:t xml:space="preserve"> pe care vi-l </w:t>
                            </w:r>
                            <w:proofErr w:type="spellStart"/>
                            <w:r w:rsidRPr="00CF3D76">
                              <w:rPr>
                                <w:rFonts w:eastAsia="SimSun" w:cs="Arial"/>
                                <w:i/>
                                <w:kern w:val="1"/>
                                <w:sz w:val="18"/>
                                <w:szCs w:val="18"/>
                                <w:lang w:val="es-ES" w:eastAsia="hi-IN" w:bidi="hi-IN"/>
                              </w:rPr>
                              <w:t>recomanda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sa</w:t>
                            </w:r>
                            <w:proofErr w:type="spellEnd"/>
                            <w:r w:rsidRPr="00CF3D76">
                              <w:rPr>
                                <w:rFonts w:eastAsia="SimSun" w:cs="Arial"/>
                                <w:i/>
                                <w:kern w:val="1"/>
                                <w:sz w:val="18"/>
                                <w:szCs w:val="18"/>
                                <w:lang w:val="es-ES" w:eastAsia="hi-IN" w:bidi="hi-IN"/>
                              </w:rPr>
                              <w:t xml:space="preserve">-l </w:t>
                            </w:r>
                            <w:proofErr w:type="spellStart"/>
                            <w:r w:rsidRPr="00CF3D76">
                              <w:rPr>
                                <w:rFonts w:eastAsia="SimSun" w:cs="Arial"/>
                                <w:i/>
                                <w:kern w:val="1"/>
                                <w:sz w:val="18"/>
                                <w:szCs w:val="18"/>
                                <w:lang w:val="es-ES" w:eastAsia="hi-IN" w:bidi="hi-IN"/>
                              </w:rPr>
                              <w:t>cititi</w:t>
                            </w:r>
                            <w:proofErr w:type="spellEnd"/>
                            <w:r w:rsidRPr="00CF3D76">
                              <w:rPr>
                                <w:rFonts w:eastAsia="SimSun" w:cs="Arial"/>
                                <w:i/>
                                <w:kern w:val="1"/>
                                <w:sz w:val="18"/>
                                <w:szCs w:val="18"/>
                                <w:lang w:val="es-ES" w:eastAsia="hi-IN" w:bidi="hi-IN"/>
                              </w:rPr>
                              <w:t xml:space="preserve"> si </w:t>
                            </w:r>
                            <w:proofErr w:type="spellStart"/>
                            <w:r w:rsidRPr="00CF3D76">
                              <w:rPr>
                                <w:rFonts w:eastAsia="SimSun" w:cs="Arial"/>
                                <w:i/>
                                <w:kern w:val="1"/>
                                <w:sz w:val="18"/>
                                <w:szCs w:val="18"/>
                                <w:lang w:val="es-ES" w:eastAsia="hi-IN" w:bidi="hi-IN"/>
                              </w:rPr>
                              <w:t>sa</w:t>
                            </w:r>
                            <w:proofErr w:type="spellEnd"/>
                            <w:r w:rsidRPr="00CF3D76">
                              <w:rPr>
                                <w:rFonts w:eastAsia="SimSun" w:cs="Arial"/>
                                <w:i/>
                                <w:kern w:val="1"/>
                                <w:sz w:val="18"/>
                                <w:szCs w:val="18"/>
                                <w:lang w:val="es-ES" w:eastAsia="hi-IN" w:bidi="hi-IN"/>
                              </w:rPr>
                              <w:t xml:space="preserve">-l </w:t>
                            </w:r>
                            <w:proofErr w:type="spellStart"/>
                            <w:r w:rsidRPr="00CF3D76">
                              <w:rPr>
                                <w:rFonts w:eastAsia="SimSun" w:cs="Arial"/>
                                <w:i/>
                                <w:kern w:val="1"/>
                                <w:sz w:val="18"/>
                                <w:szCs w:val="18"/>
                                <w:lang w:val="es-ES" w:eastAsia="hi-IN" w:bidi="hi-IN"/>
                              </w:rPr>
                              <w:t>intelegeti</w:t>
                            </w:r>
                            <w:proofErr w:type="spellEnd"/>
                            <w:r w:rsidRPr="00CF3D76">
                              <w:rPr>
                                <w:rFonts w:eastAsia="SimSun" w:cs="Arial"/>
                                <w:i/>
                                <w:kern w:val="1"/>
                                <w:sz w:val="18"/>
                                <w:szCs w:val="18"/>
                                <w:lang w:val="es-ES" w:eastAsia="hi-IN" w:bidi="hi-IN"/>
                              </w:rPr>
                              <w:t xml:space="preserve">. </w:t>
                            </w:r>
                          </w:p>
                          <w:p w14:paraId="19DFB0B4" w14:textId="77777777" w:rsidR="0038784A" w:rsidRPr="0038784A" w:rsidRDefault="0038784A" w:rsidP="0038784A">
                            <w:pPr>
                              <w:widowControl w:val="0"/>
                              <w:suppressAutoHyphens/>
                              <w:rPr>
                                <w:rFonts w:eastAsia="SimSun" w:cs="Arial"/>
                                <w:kern w:val="1"/>
                                <w:sz w:val="18"/>
                                <w:szCs w:val="18"/>
                                <w:lang w:val="es-ES" w:eastAsia="hi-IN" w:bidi="hi-IN"/>
                              </w:rPr>
                            </w:pPr>
                          </w:p>
                          <w:p w14:paraId="358AAC74" w14:textId="77777777" w:rsidR="0038784A" w:rsidRPr="0038784A" w:rsidRDefault="00CF3D76" w:rsidP="0038784A">
                            <w:pPr>
                              <w:widowControl w:val="0"/>
                              <w:suppressAutoHyphens/>
                              <w:rPr>
                                <w:rFonts w:eastAsia="SimSun" w:cs="Arial"/>
                                <w:kern w:val="1"/>
                                <w:sz w:val="18"/>
                                <w:szCs w:val="18"/>
                                <w:lang w:val="es-ES" w:eastAsia="hi-IN" w:bidi="hi-IN"/>
                              </w:rPr>
                            </w:pPr>
                            <w:proofErr w:type="spellStart"/>
                            <w:r>
                              <w:rPr>
                                <w:rFonts w:eastAsia="SimSun" w:cs="Arial"/>
                                <w:b/>
                                <w:bCs/>
                                <w:kern w:val="1"/>
                                <w:sz w:val="18"/>
                                <w:szCs w:val="18"/>
                                <w:lang w:val="es-ES" w:eastAsia="hi-IN" w:bidi="hi-IN"/>
                              </w:rPr>
                              <w:t>Normele</w:t>
                            </w:r>
                            <w:proofErr w:type="spellEnd"/>
                            <w:r>
                              <w:rPr>
                                <w:rFonts w:eastAsia="SimSun" w:cs="Arial"/>
                                <w:b/>
                                <w:bCs/>
                                <w:kern w:val="1"/>
                                <w:sz w:val="18"/>
                                <w:szCs w:val="18"/>
                                <w:lang w:val="es-ES" w:eastAsia="hi-IN" w:bidi="hi-IN"/>
                              </w:rPr>
                              <w:t xml:space="preserve"> de </w:t>
                            </w:r>
                            <w:proofErr w:type="spellStart"/>
                            <w:r>
                              <w:rPr>
                                <w:rFonts w:eastAsia="SimSun" w:cs="Arial"/>
                                <w:b/>
                                <w:bCs/>
                                <w:kern w:val="1"/>
                                <w:sz w:val="18"/>
                                <w:szCs w:val="18"/>
                                <w:lang w:val="es-ES" w:eastAsia="hi-IN" w:bidi="hi-IN"/>
                              </w:rPr>
                              <w:t>conduita</w:t>
                            </w:r>
                            <w:proofErr w:type="spellEnd"/>
                            <w:r w:rsidR="0038784A" w:rsidRPr="0038784A">
                              <w:rPr>
                                <w:rFonts w:eastAsia="SimSun" w:cs="Arial"/>
                                <w:kern w:val="1"/>
                                <w:sz w:val="18"/>
                                <w:szCs w:val="18"/>
                                <w:lang w:val="es-ES" w:eastAsia="hi-IN" w:bidi="hi-IN"/>
                              </w:rPr>
                              <w:t xml:space="preserve"> - </w:t>
                            </w:r>
                            <w:proofErr w:type="spellStart"/>
                            <w:r w:rsidR="0038784A" w:rsidRPr="00CF3D76">
                              <w:rPr>
                                <w:rFonts w:eastAsia="SimSun" w:cs="Arial"/>
                                <w:i/>
                                <w:kern w:val="1"/>
                                <w:sz w:val="18"/>
                                <w:szCs w:val="18"/>
                                <w:lang w:val="es-ES" w:eastAsia="hi-IN" w:bidi="hi-IN"/>
                              </w:rPr>
                              <w:t>scoala</w:t>
                            </w:r>
                            <w:proofErr w:type="spellEnd"/>
                            <w:r w:rsidR="0038784A" w:rsidRPr="00CF3D76">
                              <w:rPr>
                                <w:rFonts w:eastAsia="SimSun" w:cs="Arial"/>
                                <w:i/>
                                <w:kern w:val="1"/>
                                <w:sz w:val="18"/>
                                <w:szCs w:val="18"/>
                                <w:lang w:val="es-ES" w:eastAsia="hi-IN" w:bidi="hi-IN"/>
                              </w:rPr>
                              <w:t xml:space="preserve"> are no</w:t>
                            </w:r>
                            <w:r w:rsidR="005D21E4" w:rsidRPr="00CF3D76">
                              <w:rPr>
                                <w:rFonts w:eastAsia="SimSun" w:cs="Arial"/>
                                <w:i/>
                                <w:kern w:val="1"/>
                                <w:sz w:val="18"/>
                                <w:szCs w:val="18"/>
                                <w:lang w:val="es-ES" w:eastAsia="hi-IN" w:bidi="hi-IN"/>
                              </w:rPr>
                              <w:t xml:space="preserve">rme de buna </w:t>
                            </w:r>
                            <w:proofErr w:type="spellStart"/>
                            <w:r w:rsidR="005D21E4" w:rsidRPr="00CF3D76">
                              <w:rPr>
                                <w:rFonts w:eastAsia="SimSun" w:cs="Arial"/>
                                <w:i/>
                                <w:kern w:val="1"/>
                                <w:sz w:val="18"/>
                                <w:szCs w:val="18"/>
                                <w:lang w:val="es-ES" w:eastAsia="hi-IN" w:bidi="hi-IN"/>
                              </w:rPr>
                              <w:t>conduita</w:t>
                            </w:r>
                            <w:proofErr w:type="spellEnd"/>
                            <w:r w:rsidR="005D21E4" w:rsidRPr="00CF3D76">
                              <w:rPr>
                                <w:rFonts w:eastAsia="SimSun" w:cs="Arial"/>
                                <w:i/>
                                <w:kern w:val="1"/>
                                <w:sz w:val="18"/>
                                <w:szCs w:val="18"/>
                                <w:lang w:val="es-ES" w:eastAsia="hi-IN" w:bidi="hi-IN"/>
                              </w:rPr>
                              <w:t xml:space="preserve"> </w:t>
                            </w:r>
                            <w:proofErr w:type="spellStart"/>
                            <w:r w:rsidR="005D21E4" w:rsidRPr="00CF3D76">
                              <w:rPr>
                                <w:rFonts w:eastAsia="SimSun" w:cs="Arial"/>
                                <w:i/>
                                <w:kern w:val="1"/>
                                <w:sz w:val="18"/>
                                <w:szCs w:val="18"/>
                                <w:lang w:val="es-ES" w:eastAsia="hi-IN" w:bidi="hi-IN"/>
                              </w:rPr>
                              <w:t>implicand</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intreaga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comunitate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scolara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iar</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aceste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criterii</w:t>
                            </w:r>
                            <w:proofErr w:type="spellEnd"/>
                            <w:r w:rsidR="0038784A" w:rsidRPr="00CF3D76">
                              <w:rPr>
                                <w:rFonts w:eastAsia="SimSun" w:cs="Arial"/>
                                <w:i/>
                                <w:kern w:val="1"/>
                                <w:sz w:val="18"/>
                                <w:szCs w:val="18"/>
                                <w:lang w:val="es-ES" w:eastAsia="hi-IN" w:bidi="hi-IN"/>
                              </w:rPr>
                              <w:t xml:space="preserve"> de </w:t>
                            </w:r>
                            <w:proofErr w:type="spellStart"/>
                            <w:r w:rsidR="0038784A" w:rsidRPr="00CF3D76">
                              <w:rPr>
                                <w:rFonts w:eastAsia="SimSun" w:cs="Arial"/>
                                <w:i/>
                                <w:kern w:val="1"/>
                                <w:sz w:val="18"/>
                                <w:szCs w:val="18"/>
                                <w:lang w:val="es-ES" w:eastAsia="hi-IN" w:bidi="hi-IN"/>
                              </w:rPr>
                              <w:t>comportament</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trebuie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urmate</w:t>
                            </w:r>
                            <w:proofErr w:type="spellEnd"/>
                            <w:r w:rsidR="0038784A" w:rsidRPr="00CF3D76">
                              <w:rPr>
                                <w:rFonts w:eastAsia="SimSun" w:cs="Arial"/>
                                <w:i/>
                                <w:kern w:val="1"/>
                                <w:sz w:val="18"/>
                                <w:szCs w:val="18"/>
                                <w:lang w:val="es-ES" w:eastAsia="hi-IN" w:bidi="hi-IN"/>
                              </w:rPr>
                              <w:t xml:space="preserve"> de catre toti </w:t>
                            </w:r>
                            <w:proofErr w:type="spellStart"/>
                            <w:r w:rsidR="0038784A" w:rsidRPr="00CF3D76">
                              <w:rPr>
                                <w:rFonts w:eastAsia="SimSun" w:cs="Arial"/>
                                <w:i/>
                                <w:kern w:val="1"/>
                                <w:sz w:val="18"/>
                                <w:szCs w:val="18"/>
                                <w:lang w:val="es-ES" w:eastAsia="hi-IN" w:bidi="hi-IN"/>
                              </w:rPr>
                              <w:t>pentru</w:t>
                            </w:r>
                            <w:proofErr w:type="spellEnd"/>
                            <w:r w:rsidR="0038784A" w:rsidRPr="00CF3D76">
                              <w:rPr>
                                <w:rFonts w:eastAsia="SimSun" w:cs="Arial"/>
                                <w:i/>
                                <w:kern w:val="1"/>
                                <w:sz w:val="18"/>
                                <w:szCs w:val="18"/>
                                <w:lang w:val="es-ES" w:eastAsia="hi-IN" w:bidi="hi-IN"/>
                              </w:rPr>
                              <w:t xml:space="preserve"> a </w:t>
                            </w:r>
                            <w:proofErr w:type="spellStart"/>
                            <w:r w:rsidR="0038784A" w:rsidRPr="00CF3D76">
                              <w:rPr>
                                <w:rFonts w:eastAsia="SimSun" w:cs="Arial"/>
                                <w:i/>
                                <w:kern w:val="1"/>
                                <w:sz w:val="18"/>
                                <w:szCs w:val="18"/>
                                <w:lang w:val="es-ES" w:eastAsia="hi-IN" w:bidi="hi-IN"/>
                              </w:rPr>
                              <w:t>mentine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astfel</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siguranta</w:t>
                            </w:r>
                            <w:proofErr w:type="spellEnd"/>
                            <w:r w:rsidR="0038784A" w:rsidRPr="00CF3D76">
                              <w:rPr>
                                <w:rFonts w:eastAsia="SimSun" w:cs="Arial"/>
                                <w:i/>
                                <w:kern w:val="1"/>
                                <w:sz w:val="18"/>
                                <w:szCs w:val="18"/>
                                <w:lang w:val="es-ES" w:eastAsia="hi-IN" w:bidi="hi-IN"/>
                              </w:rPr>
                              <w:t xml:space="preserve"> si </w:t>
                            </w:r>
                            <w:proofErr w:type="spellStart"/>
                            <w:r w:rsidR="0038784A" w:rsidRPr="00CF3D76">
                              <w:rPr>
                                <w:rFonts w:eastAsia="SimSun" w:cs="Arial"/>
                                <w:i/>
                                <w:kern w:val="1"/>
                                <w:sz w:val="18"/>
                                <w:szCs w:val="18"/>
                                <w:lang w:val="es-ES" w:eastAsia="hi-IN" w:bidi="hi-IN"/>
                              </w:rPr>
                              <w:t>bunastarea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ele</w:t>
                            </w:r>
                            <w:r w:rsidR="005D21E4" w:rsidRPr="00CF3D76">
                              <w:rPr>
                                <w:rFonts w:eastAsia="SimSun" w:cs="Arial"/>
                                <w:i/>
                                <w:kern w:val="1"/>
                                <w:sz w:val="18"/>
                                <w:szCs w:val="18"/>
                                <w:lang w:val="es-ES" w:eastAsia="hi-IN" w:bidi="hi-IN"/>
                              </w:rPr>
                              <w:t>vilor</w:t>
                            </w:r>
                            <w:proofErr w:type="spellEnd"/>
                            <w:r w:rsidR="005D21E4" w:rsidRPr="00CF3D76">
                              <w:rPr>
                                <w:rFonts w:eastAsia="SimSun" w:cs="Arial"/>
                                <w:i/>
                                <w:kern w:val="1"/>
                                <w:sz w:val="18"/>
                                <w:szCs w:val="18"/>
                                <w:lang w:val="es-ES" w:eastAsia="hi-IN" w:bidi="hi-IN"/>
                              </w:rPr>
                              <w:t xml:space="preserve">. </w:t>
                            </w:r>
                            <w:proofErr w:type="spellStart"/>
                            <w:r w:rsidR="005D21E4" w:rsidRPr="00CF3D76">
                              <w:rPr>
                                <w:rFonts w:eastAsia="SimSun" w:cs="Arial"/>
                                <w:i/>
                                <w:kern w:val="1"/>
                                <w:sz w:val="18"/>
                                <w:szCs w:val="18"/>
                                <w:lang w:val="es-ES" w:eastAsia="hi-IN" w:bidi="hi-IN"/>
                              </w:rPr>
                              <w:t>Intelegem</w:t>
                            </w:r>
                            <w:proofErr w:type="spellEnd"/>
                            <w:r w:rsidR="005D21E4" w:rsidRPr="00CF3D76">
                              <w:rPr>
                                <w:rFonts w:eastAsia="SimSun" w:cs="Arial"/>
                                <w:i/>
                                <w:kern w:val="1"/>
                                <w:sz w:val="18"/>
                                <w:szCs w:val="18"/>
                                <w:lang w:val="es-ES" w:eastAsia="hi-IN" w:bidi="hi-IN"/>
                              </w:rPr>
                              <w:t xml:space="preserve"> </w:t>
                            </w:r>
                            <w:proofErr w:type="gramStart"/>
                            <w:r w:rsidR="005D21E4" w:rsidRPr="00CF3D76">
                              <w:rPr>
                                <w:rFonts w:eastAsia="SimSun" w:cs="Arial"/>
                                <w:i/>
                                <w:kern w:val="1"/>
                                <w:sz w:val="18"/>
                                <w:szCs w:val="18"/>
                                <w:lang w:val="es-ES" w:eastAsia="hi-IN" w:bidi="hi-IN"/>
                              </w:rPr>
                              <w:t xml:space="preserve">ca  </w:t>
                            </w:r>
                            <w:proofErr w:type="spellStart"/>
                            <w:r w:rsidR="005D21E4" w:rsidRPr="00CF3D76">
                              <w:rPr>
                                <w:rFonts w:eastAsia="SimSun" w:cs="Arial"/>
                                <w:i/>
                                <w:kern w:val="1"/>
                                <w:sz w:val="18"/>
                                <w:szCs w:val="18"/>
                                <w:lang w:val="es-ES" w:eastAsia="hi-IN" w:bidi="hi-IN"/>
                              </w:rPr>
                              <w:t>uneori</w:t>
                            </w:r>
                            <w:proofErr w:type="spellEnd"/>
                            <w:proofErr w:type="gramEnd"/>
                            <w:r w:rsidR="005D21E4" w:rsidRPr="00CF3D76">
                              <w:rPr>
                                <w:rFonts w:eastAsia="SimSun" w:cs="Arial"/>
                                <w:i/>
                                <w:kern w:val="1"/>
                                <w:sz w:val="18"/>
                                <w:szCs w:val="18"/>
                                <w:lang w:val="es-ES" w:eastAsia="hi-IN" w:bidi="hi-IN"/>
                              </w:rPr>
                              <w:t xml:space="preserve"> </w:t>
                            </w:r>
                            <w:proofErr w:type="spellStart"/>
                            <w:proofErr w:type="gramStart"/>
                            <w:r w:rsidR="005D21E4" w:rsidRPr="00CF3D76">
                              <w:rPr>
                                <w:rFonts w:eastAsia="SimSun" w:cs="Arial"/>
                                <w:i/>
                                <w:kern w:val="1"/>
                                <w:sz w:val="18"/>
                                <w:szCs w:val="18"/>
                                <w:lang w:val="es-ES" w:eastAsia="hi-IN" w:bidi="hi-IN"/>
                              </w:rPr>
                              <w:t>copii</w:t>
                            </w:r>
                            <w:proofErr w:type="spellEnd"/>
                            <w:r w:rsidR="005D21E4" w:rsidRPr="00CF3D76">
                              <w:rPr>
                                <w:rFonts w:eastAsia="SimSun" w:cs="Arial"/>
                                <w:i/>
                                <w:kern w:val="1"/>
                                <w:sz w:val="18"/>
                                <w:szCs w:val="18"/>
                                <w:lang w:val="es-ES" w:eastAsia="hi-IN" w:bidi="hi-IN"/>
                              </w:rPr>
                              <w:t xml:space="preserve"> </w:t>
                            </w:r>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abandoneaza</w:t>
                            </w:r>
                            <w:proofErr w:type="spellEnd"/>
                            <w:proofErr w:type="gram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scoala</w:t>
                            </w:r>
                            <w:proofErr w:type="spellEnd"/>
                            <w:r w:rsidR="0038784A" w:rsidRPr="00CF3D76">
                              <w:rPr>
                                <w:rFonts w:eastAsia="SimSun" w:cs="Arial"/>
                                <w:i/>
                                <w:kern w:val="1"/>
                                <w:sz w:val="18"/>
                                <w:szCs w:val="18"/>
                                <w:lang w:val="es-ES" w:eastAsia="hi-IN" w:bidi="hi-IN"/>
                              </w:rPr>
                              <w:t xml:space="preserve">. In </w:t>
                            </w:r>
                            <w:proofErr w:type="spellStart"/>
                            <w:r w:rsidR="0038784A" w:rsidRPr="00CF3D76">
                              <w:rPr>
                                <w:rFonts w:eastAsia="SimSun" w:cs="Arial"/>
                                <w:i/>
                                <w:kern w:val="1"/>
                                <w:sz w:val="18"/>
                                <w:szCs w:val="18"/>
                                <w:lang w:val="es-ES" w:eastAsia="hi-IN" w:bidi="hi-IN"/>
                              </w:rPr>
                              <w:t>acest</w:t>
                            </w:r>
                            <w:proofErr w:type="spellEnd"/>
                            <w:r w:rsidR="0038784A" w:rsidRPr="00CF3D76">
                              <w:rPr>
                                <w:rFonts w:eastAsia="SimSun" w:cs="Arial"/>
                                <w:i/>
                                <w:kern w:val="1"/>
                                <w:sz w:val="18"/>
                                <w:szCs w:val="18"/>
                                <w:lang w:val="es-ES" w:eastAsia="hi-IN" w:bidi="hi-IN"/>
                              </w:rPr>
                              <w:t xml:space="preserve"> caz </w:t>
                            </w:r>
                            <w:proofErr w:type="spellStart"/>
                            <w:r w:rsidR="0038784A" w:rsidRPr="00CF3D76">
                              <w:rPr>
                                <w:rFonts w:eastAsia="SimSun" w:cs="Arial"/>
                                <w:i/>
                                <w:kern w:val="1"/>
                                <w:sz w:val="18"/>
                                <w:szCs w:val="18"/>
                                <w:lang w:val="es-ES" w:eastAsia="hi-IN" w:bidi="hi-IN"/>
                              </w:rPr>
                              <w:t>elevii</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implicati</w:t>
                            </w:r>
                            <w:proofErr w:type="spellEnd"/>
                            <w:r w:rsidR="0038784A" w:rsidRPr="00CF3D76">
                              <w:rPr>
                                <w:rFonts w:eastAsia="SimSun" w:cs="Arial"/>
                                <w:i/>
                                <w:kern w:val="1"/>
                                <w:sz w:val="18"/>
                                <w:szCs w:val="18"/>
                                <w:lang w:val="es-ES" w:eastAsia="hi-IN" w:bidi="hi-IN"/>
                              </w:rPr>
                              <w:t xml:space="preserve"> in </w:t>
                            </w:r>
                            <w:proofErr w:type="spellStart"/>
                            <w:r w:rsidR="0038784A" w:rsidRPr="00CF3D76">
                              <w:rPr>
                                <w:rFonts w:eastAsia="SimSun" w:cs="Arial"/>
                                <w:i/>
                                <w:kern w:val="1"/>
                                <w:sz w:val="18"/>
                                <w:szCs w:val="18"/>
                                <w:lang w:val="es-ES" w:eastAsia="hi-IN" w:bidi="hi-IN"/>
                              </w:rPr>
                              <w:t>abandonul</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scolar</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vor</w:t>
                            </w:r>
                            <w:proofErr w:type="spellEnd"/>
                            <w:r w:rsidR="0038784A" w:rsidRPr="00CF3D76">
                              <w:rPr>
                                <w:rFonts w:eastAsia="SimSun" w:cs="Arial"/>
                                <w:i/>
                                <w:kern w:val="1"/>
                                <w:sz w:val="18"/>
                                <w:szCs w:val="18"/>
                                <w:lang w:val="es-ES" w:eastAsia="hi-IN" w:bidi="hi-IN"/>
                              </w:rPr>
                              <w:t xml:space="preserve"> fi </w:t>
                            </w:r>
                            <w:proofErr w:type="spellStart"/>
                            <w:r w:rsidR="0038784A" w:rsidRPr="00CF3D76">
                              <w:rPr>
                                <w:rFonts w:eastAsia="SimSun" w:cs="Arial"/>
                                <w:i/>
                                <w:kern w:val="1"/>
                                <w:sz w:val="18"/>
                                <w:szCs w:val="18"/>
                                <w:lang w:val="es-ES" w:eastAsia="hi-IN" w:bidi="hi-IN"/>
                              </w:rPr>
                              <w:t>tratati</w:t>
                            </w:r>
                            <w:proofErr w:type="spellEnd"/>
                            <w:r w:rsidR="0038784A" w:rsidRPr="00CF3D76">
                              <w:rPr>
                                <w:rFonts w:eastAsia="SimSun" w:cs="Arial"/>
                                <w:i/>
                                <w:kern w:val="1"/>
                                <w:sz w:val="18"/>
                                <w:szCs w:val="18"/>
                                <w:lang w:val="es-ES" w:eastAsia="hi-IN" w:bidi="hi-IN"/>
                              </w:rPr>
                              <w:t xml:space="preserve"> de catre un </w:t>
                            </w:r>
                            <w:proofErr w:type="spellStart"/>
                            <w:r w:rsidR="0038784A" w:rsidRPr="00CF3D76">
                              <w:rPr>
                                <w:rFonts w:eastAsia="SimSun" w:cs="Arial"/>
                                <w:i/>
                                <w:kern w:val="1"/>
                                <w:sz w:val="18"/>
                                <w:szCs w:val="18"/>
                                <w:lang w:val="es-ES" w:eastAsia="hi-IN" w:bidi="hi-IN"/>
                              </w:rPr>
                              <w:t>adult</w:t>
                            </w:r>
                            <w:proofErr w:type="spellEnd"/>
                            <w:r w:rsidR="0038784A" w:rsidRPr="00CF3D76">
                              <w:rPr>
                                <w:rFonts w:eastAsia="SimSun" w:cs="Arial"/>
                                <w:i/>
                                <w:kern w:val="1"/>
                                <w:sz w:val="18"/>
                                <w:szCs w:val="18"/>
                                <w:lang w:val="es-ES" w:eastAsia="hi-IN" w:bidi="hi-IN"/>
                              </w:rPr>
                              <w:t xml:space="preserve"> care-i va </w:t>
                            </w:r>
                            <w:proofErr w:type="spellStart"/>
                            <w:r w:rsidR="0038784A" w:rsidRPr="00CF3D76">
                              <w:rPr>
                                <w:rFonts w:eastAsia="SimSun" w:cs="Arial"/>
                                <w:i/>
                                <w:kern w:val="1"/>
                                <w:sz w:val="18"/>
                                <w:szCs w:val="18"/>
                                <w:lang w:val="es-ES" w:eastAsia="hi-IN" w:bidi="hi-IN"/>
                              </w:rPr>
                              <w:t>asculta</w:t>
                            </w:r>
                            <w:proofErr w:type="spellEnd"/>
                            <w:r w:rsidR="0038784A" w:rsidRPr="00CF3D76">
                              <w:rPr>
                                <w:rFonts w:eastAsia="SimSun" w:cs="Arial"/>
                                <w:i/>
                                <w:kern w:val="1"/>
                                <w:sz w:val="18"/>
                                <w:szCs w:val="18"/>
                                <w:lang w:val="es-ES" w:eastAsia="hi-IN" w:bidi="hi-IN"/>
                              </w:rPr>
                              <w:t xml:space="preserve"> </w:t>
                            </w:r>
                            <w:proofErr w:type="gramStart"/>
                            <w:r w:rsidR="0038784A" w:rsidRPr="00CF3D76">
                              <w:rPr>
                                <w:rFonts w:eastAsia="SimSun" w:cs="Arial"/>
                                <w:i/>
                                <w:kern w:val="1"/>
                                <w:sz w:val="18"/>
                                <w:szCs w:val="18"/>
                                <w:lang w:val="es-ES" w:eastAsia="hi-IN" w:bidi="hi-IN"/>
                              </w:rPr>
                              <w:t xml:space="preserve">si  </w:t>
                            </w:r>
                            <w:proofErr w:type="spellStart"/>
                            <w:r w:rsidR="0038784A" w:rsidRPr="00CF3D76">
                              <w:rPr>
                                <w:rFonts w:eastAsia="SimSun" w:cs="Arial"/>
                                <w:i/>
                                <w:kern w:val="1"/>
                                <w:sz w:val="18"/>
                                <w:szCs w:val="18"/>
                                <w:lang w:val="es-ES" w:eastAsia="hi-IN" w:bidi="hi-IN"/>
                              </w:rPr>
                              <w:t>ajuta</w:t>
                            </w:r>
                            <w:proofErr w:type="spellEnd"/>
                            <w:proofErr w:type="gramEnd"/>
                            <w:r w:rsidR="0038784A" w:rsidRPr="00CF3D76">
                              <w:rPr>
                                <w:rFonts w:eastAsia="SimSun" w:cs="Arial"/>
                                <w:i/>
                                <w:kern w:val="1"/>
                                <w:sz w:val="18"/>
                                <w:szCs w:val="18"/>
                                <w:lang w:val="es-ES" w:eastAsia="hi-IN" w:bidi="hi-IN"/>
                              </w:rPr>
                              <w:t xml:space="preserve"> la </w:t>
                            </w:r>
                            <w:proofErr w:type="spellStart"/>
                            <w:r w:rsidR="0038784A" w:rsidRPr="00CF3D76">
                              <w:rPr>
                                <w:rFonts w:eastAsia="SimSun" w:cs="Arial"/>
                                <w:i/>
                                <w:kern w:val="1"/>
                                <w:sz w:val="18"/>
                                <w:szCs w:val="18"/>
                                <w:lang w:val="es-ES" w:eastAsia="hi-IN" w:bidi="hi-IN"/>
                              </w:rPr>
                              <w:t>resolvarea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amiabila</w:t>
                            </w:r>
                            <w:proofErr w:type="spellEnd"/>
                            <w:r w:rsidR="0038784A" w:rsidRPr="00CF3D76">
                              <w:rPr>
                                <w:rFonts w:eastAsia="SimSun" w:cs="Arial"/>
                                <w:i/>
                                <w:kern w:val="1"/>
                                <w:sz w:val="18"/>
                                <w:szCs w:val="18"/>
                                <w:lang w:val="es-ES" w:eastAsia="hi-IN" w:bidi="hi-IN"/>
                              </w:rPr>
                              <w:t xml:space="preserve"> a </w:t>
                            </w:r>
                            <w:proofErr w:type="spellStart"/>
                            <w:r w:rsidR="0038784A" w:rsidRPr="00CF3D76">
                              <w:rPr>
                                <w:rFonts w:eastAsia="SimSun" w:cs="Arial"/>
                                <w:i/>
                                <w:kern w:val="1"/>
                                <w:sz w:val="18"/>
                                <w:szCs w:val="18"/>
                                <w:lang w:val="es-ES" w:eastAsia="hi-IN" w:bidi="hi-IN"/>
                              </w:rPr>
                              <w:t>situatiei</w:t>
                            </w:r>
                            <w:proofErr w:type="spellEnd"/>
                            <w:r w:rsidR="0038784A" w:rsidRPr="0038784A">
                              <w:rPr>
                                <w:rFonts w:eastAsia="SimSun" w:cs="Arial"/>
                                <w:kern w:val="1"/>
                                <w:sz w:val="18"/>
                                <w:szCs w:val="18"/>
                                <w:lang w:val="es-ES" w:eastAsia="hi-IN" w:bidi="hi-IN"/>
                              </w:rPr>
                              <w:t>.</w:t>
                            </w:r>
                          </w:p>
                          <w:p w14:paraId="2406A76C" w14:textId="77777777" w:rsidR="0038784A" w:rsidRPr="0038784A" w:rsidRDefault="0038784A" w:rsidP="0038784A">
                            <w:pPr>
                              <w:widowControl w:val="0"/>
                              <w:suppressAutoHyphens/>
                              <w:rPr>
                                <w:rFonts w:eastAsia="SimSun" w:cs="Arial"/>
                                <w:kern w:val="1"/>
                                <w:sz w:val="18"/>
                                <w:szCs w:val="18"/>
                                <w:lang w:val="es-ES" w:eastAsia="hi-IN" w:bidi="hi-IN"/>
                              </w:rPr>
                            </w:pPr>
                          </w:p>
                          <w:p w14:paraId="2E51A670" w14:textId="77777777" w:rsidR="0038784A" w:rsidRPr="001015CF"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Hartuirea</w:t>
                            </w:r>
                            <w:proofErr w:type="spellEnd"/>
                            <w:r w:rsidRPr="0038784A">
                              <w:rPr>
                                <w:rFonts w:eastAsia="SimSun" w:cs="Arial"/>
                                <w:b/>
                                <w:bCs/>
                                <w:kern w:val="1"/>
                                <w:sz w:val="18"/>
                                <w:szCs w:val="18"/>
                                <w:lang w:val="es-ES" w:eastAsia="hi-IN" w:bidi="hi-IN"/>
                              </w:rPr>
                              <w:t xml:space="preserve"> in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acorda</w:t>
                            </w:r>
                            <w:proofErr w:type="spellEnd"/>
                            <w:r w:rsidRPr="001015CF">
                              <w:rPr>
                                <w:rFonts w:eastAsia="SimSun" w:cs="Arial"/>
                                <w:i/>
                                <w:kern w:val="1"/>
                                <w:sz w:val="18"/>
                                <w:szCs w:val="18"/>
                                <w:lang w:val="es-ES" w:eastAsia="hi-IN" w:bidi="hi-IN"/>
                              </w:rPr>
                              <w:t xml:space="preserve"> cea </w:t>
                            </w:r>
                            <w:proofErr w:type="spellStart"/>
                            <w:r w:rsidRPr="001015CF">
                              <w:rPr>
                                <w:rFonts w:eastAsia="SimSun" w:cs="Arial"/>
                                <w:i/>
                                <w:kern w:val="1"/>
                                <w:sz w:val="18"/>
                                <w:szCs w:val="18"/>
                                <w:lang w:val="es-ES" w:eastAsia="hi-IN" w:bidi="hi-IN"/>
                              </w:rPr>
                              <w:t>mai</w:t>
                            </w:r>
                            <w:proofErr w:type="spellEnd"/>
                            <w:r w:rsidRPr="001015CF">
                              <w:rPr>
                                <w:rFonts w:eastAsia="SimSun" w:cs="Arial"/>
                                <w:i/>
                                <w:kern w:val="1"/>
                                <w:sz w:val="18"/>
                                <w:szCs w:val="18"/>
                                <w:lang w:val="es-ES" w:eastAsia="hi-IN" w:bidi="hi-IN"/>
                              </w:rPr>
                              <w:t xml:space="preserve"> mare </w:t>
                            </w:r>
                            <w:proofErr w:type="spellStart"/>
                            <w:r w:rsidRPr="001015CF">
                              <w:rPr>
                                <w:rFonts w:eastAsia="SimSun" w:cs="Arial"/>
                                <w:i/>
                                <w:kern w:val="1"/>
                                <w:sz w:val="18"/>
                                <w:szCs w:val="18"/>
                                <w:lang w:val="es-ES" w:eastAsia="hi-IN" w:bidi="hi-IN"/>
                              </w:rPr>
                              <w:t>seriozitate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cazurilor</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hartuire</w:t>
                            </w:r>
                            <w:proofErr w:type="spellEnd"/>
                            <w:r w:rsidRPr="001015CF">
                              <w:rPr>
                                <w:rFonts w:eastAsia="SimSun" w:cs="Arial"/>
                                <w:i/>
                                <w:kern w:val="1"/>
                                <w:sz w:val="18"/>
                                <w:szCs w:val="18"/>
                                <w:lang w:val="es-ES" w:eastAsia="hi-IN" w:bidi="hi-IN"/>
                              </w:rPr>
                              <w:t xml:space="preserve"> si violenta si va </w:t>
                            </w:r>
                            <w:proofErr w:type="spellStart"/>
                            <w:r w:rsidRPr="001015CF">
                              <w:rPr>
                                <w:rFonts w:eastAsia="SimSun" w:cs="Arial"/>
                                <w:i/>
                                <w:kern w:val="1"/>
                                <w:sz w:val="18"/>
                                <w:szCs w:val="18"/>
                                <w:lang w:val="es-ES" w:eastAsia="hi-IN" w:bidi="hi-IN"/>
                              </w:rPr>
                              <w:t>face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eforturi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impreuna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elevii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familiile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incerce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ofere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solutii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acestor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probleme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gramStart"/>
                            <w:r w:rsidRPr="001015CF">
                              <w:rPr>
                                <w:rFonts w:eastAsia="SimSun" w:cs="Arial"/>
                                <w:i/>
                                <w:kern w:val="1"/>
                                <w:sz w:val="18"/>
                                <w:szCs w:val="18"/>
                                <w:lang w:val="es-ES" w:eastAsia="hi-IN" w:bidi="hi-IN"/>
                              </w:rPr>
                              <w:t>are</w:t>
                            </w:r>
                            <w:proofErr w:type="gramEnd"/>
                            <w:r w:rsidRPr="001015CF">
                              <w:rPr>
                                <w:rFonts w:eastAsia="SimSun" w:cs="Arial"/>
                                <w:i/>
                                <w:kern w:val="1"/>
                                <w:sz w:val="18"/>
                                <w:szCs w:val="18"/>
                                <w:lang w:val="es-ES" w:eastAsia="hi-IN" w:bidi="hi-IN"/>
                              </w:rPr>
                              <w:t xml:space="preserve"> un </w:t>
                            </w:r>
                            <w:proofErr w:type="spellStart"/>
                            <w:r w:rsidRPr="001015CF">
                              <w:rPr>
                                <w:rFonts w:eastAsia="SimSun" w:cs="Arial"/>
                                <w:i/>
                                <w:kern w:val="1"/>
                                <w:sz w:val="18"/>
                                <w:szCs w:val="18"/>
                                <w:lang w:val="es-ES" w:eastAsia="hi-IN" w:bidi="hi-IN"/>
                              </w:rPr>
                              <w:t>ghid</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combatere</w:t>
                            </w:r>
                            <w:proofErr w:type="spellEnd"/>
                            <w:r w:rsidRPr="001015CF">
                              <w:rPr>
                                <w:rFonts w:eastAsia="SimSun" w:cs="Arial"/>
                                <w:i/>
                                <w:kern w:val="1"/>
                                <w:sz w:val="18"/>
                                <w:szCs w:val="18"/>
                                <w:lang w:val="es-ES" w:eastAsia="hi-IN" w:bidi="hi-IN"/>
                              </w:rPr>
                              <w:t xml:space="preserve"> a </w:t>
                            </w:r>
                            <w:proofErr w:type="spellStart"/>
                            <w:r w:rsidRPr="001015CF">
                              <w:rPr>
                                <w:rFonts w:eastAsia="SimSun" w:cs="Arial"/>
                                <w:i/>
                                <w:kern w:val="1"/>
                                <w:sz w:val="18"/>
                                <w:szCs w:val="18"/>
                                <w:lang w:val="es-ES" w:eastAsia="hi-IN" w:bidi="hi-IN"/>
                              </w:rPr>
                              <w:t>hartuirii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violentei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scoli</w:t>
                            </w:r>
                            <w:proofErr w:type="spellEnd"/>
                            <w:r w:rsidRPr="001015CF">
                              <w:rPr>
                                <w:rFonts w:eastAsia="SimSun" w:cs="Arial"/>
                                <w:i/>
                                <w:kern w:val="1"/>
                                <w:sz w:val="18"/>
                                <w:szCs w:val="18"/>
                                <w:lang w:val="es-ES" w:eastAsia="hi-IN" w:bidi="hi-IN"/>
                              </w:rPr>
                              <w:t xml:space="preserve"> pe care vi-l </w:t>
                            </w:r>
                            <w:proofErr w:type="spellStart"/>
                            <w:r w:rsidRPr="001015CF">
                              <w:rPr>
                                <w:rFonts w:eastAsia="SimSun" w:cs="Arial"/>
                                <w:i/>
                                <w:kern w:val="1"/>
                                <w:sz w:val="18"/>
                                <w:szCs w:val="18"/>
                                <w:lang w:val="es-ES" w:eastAsia="hi-IN" w:bidi="hi-IN"/>
                              </w:rPr>
                              <w:t>recomanda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-l </w:t>
                            </w:r>
                            <w:proofErr w:type="spellStart"/>
                            <w:r w:rsidRPr="001015CF">
                              <w:rPr>
                                <w:rFonts w:eastAsia="SimSun" w:cs="Arial"/>
                                <w:i/>
                                <w:kern w:val="1"/>
                                <w:sz w:val="18"/>
                                <w:szCs w:val="18"/>
                                <w:lang w:val="es-ES" w:eastAsia="hi-IN" w:bidi="hi-IN"/>
                              </w:rPr>
                              <w:t>cititi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-l </w:t>
                            </w:r>
                            <w:proofErr w:type="spellStart"/>
                            <w:r w:rsidRPr="001015CF">
                              <w:rPr>
                                <w:rFonts w:eastAsia="SimSun" w:cs="Arial"/>
                                <w:i/>
                                <w:kern w:val="1"/>
                                <w:sz w:val="18"/>
                                <w:szCs w:val="18"/>
                                <w:lang w:val="es-ES" w:eastAsia="hi-IN" w:bidi="hi-IN"/>
                              </w:rPr>
                              <w:t>intelegeti</w:t>
                            </w:r>
                            <w:proofErr w:type="spellEnd"/>
                            <w:r w:rsidRPr="001015CF">
                              <w:rPr>
                                <w:rFonts w:eastAsia="SimSun" w:cs="Arial"/>
                                <w:i/>
                                <w:kern w:val="1"/>
                                <w:sz w:val="18"/>
                                <w:szCs w:val="18"/>
                                <w:lang w:val="es-ES" w:eastAsia="hi-IN" w:bidi="hi-IN"/>
                              </w:rPr>
                              <w:t>.</w:t>
                            </w:r>
                          </w:p>
                          <w:p w14:paraId="0D6AE61D" w14:textId="77777777" w:rsidR="0038784A" w:rsidRPr="001015CF" w:rsidRDefault="0038784A" w:rsidP="0038784A">
                            <w:pPr>
                              <w:widowControl w:val="0"/>
                              <w:suppressAutoHyphens/>
                              <w:rPr>
                                <w:rFonts w:eastAsia="SimSun" w:cs="Arial"/>
                                <w:i/>
                                <w:kern w:val="1"/>
                                <w:sz w:val="18"/>
                                <w:szCs w:val="18"/>
                                <w:lang w:val="es-ES" w:eastAsia="hi-IN" w:bidi="hi-IN"/>
                              </w:rPr>
                            </w:pPr>
                          </w:p>
                          <w:p w14:paraId="590AAEB1" w14:textId="77777777" w:rsidR="0038784A" w:rsidRPr="001015CF"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Sanatatea</w:t>
                            </w:r>
                            <w:proofErr w:type="spellEnd"/>
                            <w:r w:rsidRPr="0038784A">
                              <w:rPr>
                                <w:rFonts w:eastAsia="SimSun" w:cs="Arial"/>
                                <w:b/>
                                <w:bCs/>
                                <w:kern w:val="1"/>
                                <w:sz w:val="18"/>
                                <w:szCs w:val="18"/>
                                <w:lang w:val="es-ES" w:eastAsia="hi-IN" w:bidi="hi-IN"/>
                              </w:rPr>
                              <w:t xml:space="preserve"> si </w:t>
                            </w:r>
                            <w:proofErr w:type="spellStart"/>
                            <w:r w:rsidRPr="0038784A">
                              <w:rPr>
                                <w:rFonts w:eastAsia="SimSun" w:cs="Arial"/>
                                <w:b/>
                                <w:bCs/>
                                <w:kern w:val="1"/>
                                <w:sz w:val="18"/>
                                <w:szCs w:val="18"/>
                                <w:lang w:val="es-ES" w:eastAsia="hi-IN" w:bidi="hi-IN"/>
                              </w:rPr>
                              <w:t>siguranta</w:t>
                            </w:r>
                            <w:proofErr w:type="spellEnd"/>
                            <w:r w:rsidRPr="0038784A">
                              <w:rPr>
                                <w:rFonts w:eastAsia="SimSun" w:cs="Arial"/>
                                <w:b/>
                                <w:bCs/>
                                <w:kern w:val="1"/>
                                <w:sz w:val="18"/>
                                <w:szCs w:val="18"/>
                                <w:lang w:val="es-ES" w:eastAsia="hi-IN" w:bidi="hi-IN"/>
                              </w:rPr>
                              <w:t xml:space="preserve"> in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Fiecare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persoana</w:t>
                            </w:r>
                            <w:proofErr w:type="spellEnd"/>
                            <w:r w:rsidRPr="001015CF">
                              <w:rPr>
                                <w:rFonts w:eastAsia="SimSun" w:cs="Arial"/>
                                <w:i/>
                                <w:kern w:val="1"/>
                                <w:sz w:val="18"/>
                                <w:szCs w:val="18"/>
                                <w:lang w:val="es-ES" w:eastAsia="hi-IN" w:bidi="hi-IN"/>
                              </w:rPr>
                              <w:t xml:space="preserve"> din </w:t>
                            </w:r>
                            <w:proofErr w:type="spellStart"/>
                            <w:r w:rsidRPr="001015CF">
                              <w:rPr>
                                <w:rFonts w:eastAsia="SimSun" w:cs="Arial"/>
                                <w:i/>
                                <w:kern w:val="1"/>
                                <w:sz w:val="18"/>
                                <w:szCs w:val="18"/>
                                <w:lang w:val="es-ES" w:eastAsia="hi-IN" w:bidi="hi-IN"/>
                              </w:rPr>
                              <w:t>incinta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 xml:space="preserve"> are </w:t>
                            </w:r>
                            <w:proofErr w:type="spellStart"/>
                            <w:r w:rsidRPr="001015CF">
                              <w:rPr>
                                <w:rFonts w:eastAsia="SimSun" w:cs="Arial"/>
                                <w:i/>
                                <w:kern w:val="1"/>
                                <w:sz w:val="18"/>
                                <w:szCs w:val="18"/>
                                <w:lang w:val="es-ES" w:eastAsia="hi-IN" w:bidi="hi-IN"/>
                              </w:rPr>
                              <w:t>responsabilitatea</w:t>
                            </w:r>
                            <w:proofErr w:type="spellEnd"/>
                            <w:r w:rsidRPr="001015CF">
                              <w:rPr>
                                <w:rFonts w:eastAsia="SimSun" w:cs="Arial"/>
                                <w:i/>
                                <w:kern w:val="1"/>
                                <w:sz w:val="18"/>
                                <w:szCs w:val="18"/>
                                <w:lang w:val="es-ES" w:eastAsia="hi-IN" w:bidi="hi-IN"/>
                              </w:rPr>
                              <w:t xml:space="preserve"> de a </w:t>
                            </w:r>
                            <w:proofErr w:type="spellStart"/>
                            <w:r w:rsidRPr="001015CF">
                              <w:rPr>
                                <w:rFonts w:eastAsia="SimSun" w:cs="Arial"/>
                                <w:i/>
                                <w:kern w:val="1"/>
                                <w:sz w:val="18"/>
                                <w:szCs w:val="18"/>
                                <w:lang w:val="es-ES" w:eastAsia="hi-IN" w:bidi="hi-IN"/>
                              </w:rPr>
                              <w:t>se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asigura</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adultii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copii</w:t>
                            </w:r>
                            <w:r w:rsidR="005D21E4" w:rsidRPr="001015CF">
                              <w:rPr>
                                <w:rFonts w:eastAsia="SimSun" w:cs="Arial"/>
                                <w:i/>
                                <w:kern w:val="1"/>
                                <w:sz w:val="18"/>
                                <w:szCs w:val="18"/>
                                <w:lang w:val="es-ES" w:eastAsia="hi-IN" w:bidi="hi-IN"/>
                              </w:rPr>
                              <w:t>i</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lucreaza</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intr</w:t>
                            </w:r>
                            <w:proofErr w:type="spellEnd"/>
                            <w:r w:rsidR="001015CF">
                              <w:rPr>
                                <w:rFonts w:eastAsia="SimSun" w:cs="Arial"/>
                                <w:i/>
                                <w:kern w:val="1"/>
                                <w:sz w:val="18"/>
                                <w:szCs w:val="18"/>
                                <w:lang w:val="es-ES" w:eastAsia="hi-IN" w:bidi="hi-IN"/>
                              </w:rPr>
                              <w:t xml:space="preserve">-un </w:t>
                            </w:r>
                            <w:proofErr w:type="spellStart"/>
                            <w:r w:rsidR="001015CF">
                              <w:rPr>
                                <w:rFonts w:eastAsia="SimSun" w:cs="Arial"/>
                                <w:i/>
                                <w:kern w:val="1"/>
                                <w:sz w:val="18"/>
                                <w:szCs w:val="18"/>
                                <w:lang w:val="es-ES" w:eastAsia="hi-IN" w:bidi="hi-IN"/>
                              </w:rPr>
                              <w:t>mediu</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conditii</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siguranta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are o </w:t>
                            </w:r>
                            <w:proofErr w:type="spellStart"/>
                            <w:r w:rsidRPr="001015CF">
                              <w:rPr>
                                <w:rFonts w:eastAsia="SimSun" w:cs="Arial"/>
                                <w:i/>
                                <w:kern w:val="1"/>
                                <w:sz w:val="18"/>
                                <w:szCs w:val="18"/>
                                <w:lang w:val="es-ES" w:eastAsia="hi-IN" w:bidi="hi-IN"/>
                              </w:rPr>
                              <w:t>politica</w:t>
                            </w:r>
                            <w:proofErr w:type="spellEnd"/>
                            <w:r w:rsidRPr="001015CF">
                              <w:rPr>
                                <w:rFonts w:eastAsia="SimSun" w:cs="Arial"/>
                                <w:i/>
                                <w:kern w:val="1"/>
                                <w:sz w:val="18"/>
                                <w:szCs w:val="18"/>
                                <w:lang w:val="es-ES" w:eastAsia="hi-IN" w:bidi="hi-IN"/>
                              </w:rPr>
                              <w:t xml:space="preserve"> eficienta de </w:t>
                            </w:r>
                            <w:proofErr w:type="spellStart"/>
                            <w:r w:rsidRPr="001015CF">
                              <w:rPr>
                                <w:rFonts w:eastAsia="SimSun" w:cs="Arial"/>
                                <w:i/>
                                <w:kern w:val="1"/>
                                <w:sz w:val="18"/>
                                <w:szCs w:val="18"/>
                                <w:lang w:val="es-ES" w:eastAsia="hi-IN" w:bidi="hi-IN"/>
                              </w:rPr>
                              <w:t>sanatate</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siguranta</w:t>
                            </w:r>
                            <w:proofErr w:type="spellEnd"/>
                            <w:r w:rsidRPr="001015CF">
                              <w:rPr>
                                <w:rFonts w:eastAsia="SimSun" w:cs="Arial"/>
                                <w:i/>
                                <w:kern w:val="1"/>
                                <w:sz w:val="18"/>
                                <w:szCs w:val="18"/>
                                <w:lang w:val="es-ES" w:eastAsia="hi-IN" w:bidi="hi-IN"/>
                              </w:rPr>
                              <w:t xml:space="preserve"> care </w:t>
                            </w:r>
                            <w:proofErr w:type="spellStart"/>
                            <w:r w:rsidRPr="001015CF">
                              <w:rPr>
                                <w:rFonts w:eastAsia="SimSun" w:cs="Arial"/>
                                <w:i/>
                                <w:kern w:val="1"/>
                                <w:sz w:val="18"/>
                                <w:szCs w:val="18"/>
                                <w:lang w:val="es-ES" w:eastAsia="hi-IN" w:bidi="hi-IN"/>
                              </w:rPr>
                              <w:t>trebuie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urmata</w:t>
                            </w:r>
                            <w:proofErr w:type="spellEnd"/>
                            <w:r w:rsidRPr="001015CF">
                              <w:rPr>
                                <w:rFonts w:eastAsia="SimSun" w:cs="Arial"/>
                                <w:i/>
                                <w:kern w:val="1"/>
                                <w:sz w:val="18"/>
                                <w:szCs w:val="18"/>
                                <w:lang w:val="es-ES" w:eastAsia="hi-IN" w:bidi="hi-IN"/>
                              </w:rPr>
                              <w:t xml:space="preserve"> de catre toti.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are </w:t>
                            </w:r>
                            <w:proofErr w:type="spellStart"/>
                            <w:r w:rsidRPr="001015CF">
                              <w:rPr>
                                <w:rFonts w:eastAsia="SimSun" w:cs="Arial"/>
                                <w:i/>
                                <w:kern w:val="1"/>
                                <w:sz w:val="18"/>
                                <w:szCs w:val="18"/>
                                <w:lang w:val="es-ES" w:eastAsia="hi-IN" w:bidi="hi-IN"/>
                              </w:rPr>
                              <w:t>echipa</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prim</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ajutor</w:t>
                            </w:r>
                            <w:proofErr w:type="spellEnd"/>
                            <w:r w:rsidRPr="001015CF">
                              <w:rPr>
                                <w:rFonts w:eastAsia="SimSun" w:cs="Arial"/>
                                <w:i/>
                                <w:kern w:val="1"/>
                                <w:sz w:val="18"/>
                                <w:szCs w:val="18"/>
                                <w:lang w:val="es-ES" w:eastAsia="hi-IN" w:bidi="hi-IN"/>
                              </w:rPr>
                              <w:t xml:space="preserve"> profesionista </w:t>
                            </w:r>
                            <w:proofErr w:type="spellStart"/>
                            <w:r w:rsidRPr="001015CF">
                              <w:rPr>
                                <w:rFonts w:eastAsia="SimSun" w:cs="Arial"/>
                                <w:i/>
                                <w:kern w:val="1"/>
                                <w:sz w:val="18"/>
                                <w:szCs w:val="18"/>
                                <w:lang w:val="es-ES" w:eastAsia="hi-IN" w:bidi="hi-IN"/>
                              </w:rPr>
                              <w:t>pragatita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intervina</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orice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accident</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cadrul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w:t>
                            </w:r>
                          </w:p>
                          <w:p w14:paraId="09DC9312" w14:textId="77777777" w:rsidR="0038784A" w:rsidRPr="0038784A" w:rsidRDefault="0038784A" w:rsidP="0038784A">
                            <w:pPr>
                              <w:widowControl w:val="0"/>
                              <w:suppressAutoHyphens/>
                              <w:rPr>
                                <w:rFonts w:eastAsia="SimSun" w:cs="Arial"/>
                                <w:kern w:val="1"/>
                                <w:sz w:val="18"/>
                                <w:szCs w:val="18"/>
                                <w:lang w:val="es-ES" w:eastAsia="hi-IN" w:bidi="hi-IN"/>
                              </w:rPr>
                            </w:pPr>
                          </w:p>
                          <w:p w14:paraId="6E02DA0D" w14:textId="77777777" w:rsidR="0038784A" w:rsidRPr="001015CF" w:rsidRDefault="0038784A" w:rsidP="0038784A">
                            <w:pPr>
                              <w:widowControl w:val="0"/>
                              <w:suppressAutoHyphens/>
                              <w:rPr>
                                <w:rFonts w:eastAsia="SimSun" w:cs="Arial"/>
                                <w:i/>
                                <w:kern w:val="1"/>
                                <w:sz w:val="18"/>
                                <w:szCs w:val="18"/>
                                <w:lang w:val="es-ES" w:eastAsia="hi-IN" w:bidi="hi-IN"/>
                              </w:rPr>
                            </w:pPr>
                            <w:r w:rsidRPr="00913172">
                              <w:rPr>
                                <w:rFonts w:eastAsia="SimSun" w:cs="Arial"/>
                                <w:b/>
                                <w:bCs/>
                                <w:kern w:val="1"/>
                                <w:sz w:val="18"/>
                                <w:szCs w:val="18"/>
                                <w:lang w:val="es-ES" w:eastAsia="hi-IN" w:bidi="hi-IN"/>
                              </w:rPr>
                              <w:t>E-</w:t>
                            </w:r>
                            <w:proofErr w:type="spellStart"/>
                            <w:r w:rsidRPr="00913172">
                              <w:rPr>
                                <w:rFonts w:eastAsia="SimSun" w:cs="Arial"/>
                                <w:b/>
                                <w:bCs/>
                                <w:kern w:val="1"/>
                                <w:sz w:val="18"/>
                                <w:szCs w:val="18"/>
                                <w:lang w:val="es-ES" w:eastAsia="hi-IN" w:bidi="hi-IN"/>
                              </w:rPr>
                              <w:t>securitate</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recunoaste</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tehnologia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joaca</w:t>
                            </w:r>
                            <w:proofErr w:type="spellEnd"/>
                            <w:r w:rsidRPr="001015CF">
                              <w:rPr>
                                <w:rFonts w:eastAsia="SimSun" w:cs="Arial"/>
                                <w:i/>
                                <w:kern w:val="1"/>
                                <w:sz w:val="18"/>
                                <w:szCs w:val="18"/>
                                <w:lang w:val="es-ES" w:eastAsia="hi-IN" w:bidi="hi-IN"/>
                              </w:rPr>
                              <w:t xml:space="preserve"> un rol </w:t>
                            </w:r>
                            <w:proofErr w:type="spellStart"/>
                            <w:r w:rsidRPr="001015CF">
                              <w:rPr>
                                <w:rFonts w:eastAsia="SimSun" w:cs="Arial"/>
                                <w:i/>
                                <w:kern w:val="1"/>
                                <w:sz w:val="18"/>
                                <w:szCs w:val="18"/>
                                <w:lang w:val="es-ES" w:eastAsia="hi-IN" w:bidi="hi-IN"/>
                              </w:rPr>
                              <w:t>important</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educatia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elevilor</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isi</w:t>
                            </w:r>
                            <w:proofErr w:type="spellEnd"/>
                            <w:r w:rsidRPr="001015CF">
                              <w:rPr>
                                <w:rFonts w:eastAsia="SimSun" w:cs="Arial"/>
                                <w:i/>
                                <w:kern w:val="1"/>
                                <w:sz w:val="18"/>
                                <w:szCs w:val="18"/>
                                <w:lang w:val="es-ES" w:eastAsia="hi-IN" w:bidi="hi-IN"/>
                              </w:rPr>
                              <w:t xml:space="preserve"> asuma </w:t>
                            </w:r>
                            <w:proofErr w:type="spellStart"/>
                            <w:r w:rsidRPr="001015CF">
                              <w:rPr>
                                <w:rFonts w:eastAsia="SimSun" w:cs="Arial"/>
                                <w:i/>
                                <w:kern w:val="1"/>
                                <w:sz w:val="18"/>
                                <w:szCs w:val="18"/>
                                <w:lang w:val="es-ES" w:eastAsia="hi-IN" w:bidi="hi-IN"/>
                              </w:rPr>
                              <w:t>angajamentul</w:t>
                            </w:r>
                            <w:proofErr w:type="spellEnd"/>
                            <w:r w:rsidRPr="001015CF">
                              <w:rPr>
                                <w:rFonts w:eastAsia="SimSun" w:cs="Arial"/>
                                <w:i/>
                                <w:kern w:val="1"/>
                                <w:sz w:val="18"/>
                                <w:szCs w:val="18"/>
                                <w:lang w:val="es-ES" w:eastAsia="hi-IN" w:bidi="hi-IN"/>
                              </w:rPr>
                              <w:t xml:space="preserve"> de a proteja </w:t>
                            </w:r>
                            <w:proofErr w:type="spellStart"/>
                            <w:r w:rsidRPr="001015CF">
                              <w:rPr>
                                <w:rFonts w:eastAsia="SimSun" w:cs="Arial"/>
                                <w:i/>
                                <w:kern w:val="1"/>
                                <w:sz w:val="18"/>
                                <w:szCs w:val="18"/>
                                <w:lang w:val="es-ES" w:eastAsia="hi-IN" w:bidi="hi-IN"/>
                              </w:rPr>
                              <w:t>minorii</w:t>
                            </w:r>
                            <w:proofErr w:type="spellEnd"/>
                            <w:r w:rsidRPr="001015CF">
                              <w:rPr>
                                <w:rFonts w:eastAsia="SimSun" w:cs="Arial"/>
                                <w:i/>
                                <w:kern w:val="1"/>
                                <w:sz w:val="18"/>
                                <w:szCs w:val="18"/>
                                <w:lang w:val="es-ES" w:eastAsia="hi-IN" w:bidi="hi-IN"/>
                              </w:rPr>
                              <w:t xml:space="preserve"> online, in </w:t>
                            </w:r>
                            <w:proofErr w:type="spellStart"/>
                            <w:r w:rsidRPr="001015CF">
                              <w:rPr>
                                <w:rFonts w:eastAsia="SimSun" w:cs="Arial"/>
                                <w:i/>
                                <w:kern w:val="1"/>
                                <w:sz w:val="18"/>
                                <w:szCs w:val="18"/>
                                <w:lang w:val="es-ES" w:eastAsia="hi-IN" w:bidi="hi-IN"/>
                              </w:rPr>
                              <w:t>lumea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virtuala</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sprijinul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parintilor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detine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informatii</w:t>
                            </w:r>
                            <w:proofErr w:type="spellEnd"/>
                            <w:r w:rsidRPr="001015CF">
                              <w:rPr>
                                <w:rFonts w:eastAsia="SimSun" w:cs="Arial"/>
                                <w:i/>
                                <w:kern w:val="1"/>
                                <w:sz w:val="18"/>
                                <w:szCs w:val="18"/>
                                <w:lang w:val="es-ES" w:eastAsia="hi-IN" w:bidi="hi-IN"/>
                              </w:rPr>
                              <w:t xml:space="preserve"> despre </w:t>
                            </w:r>
                            <w:proofErr w:type="spellStart"/>
                            <w:r w:rsidRPr="001015CF">
                              <w:rPr>
                                <w:rFonts w:eastAsia="SimSun" w:cs="Arial"/>
                                <w:i/>
                                <w:kern w:val="1"/>
                                <w:sz w:val="18"/>
                                <w:szCs w:val="18"/>
                                <w:lang w:val="es-ES" w:eastAsia="hi-IN" w:bidi="hi-IN"/>
                              </w:rPr>
                              <w:t>securitatea</w:t>
                            </w:r>
                            <w:proofErr w:type="spellEnd"/>
                            <w:r w:rsidRPr="001015CF">
                              <w:rPr>
                                <w:rFonts w:eastAsia="SimSun" w:cs="Arial"/>
                                <w:i/>
                                <w:kern w:val="1"/>
                                <w:sz w:val="18"/>
                                <w:szCs w:val="18"/>
                                <w:lang w:val="es-ES" w:eastAsia="hi-IN" w:bidi="hi-IN"/>
                              </w:rPr>
                              <w:t xml:space="preserve"> online care va </w:t>
                            </w:r>
                            <w:proofErr w:type="spellStart"/>
                            <w:r w:rsidRPr="001015CF">
                              <w:rPr>
                                <w:rFonts w:eastAsia="SimSun" w:cs="Arial"/>
                                <w:i/>
                                <w:kern w:val="1"/>
                                <w:sz w:val="18"/>
                                <w:szCs w:val="18"/>
                                <w:lang w:val="es-ES" w:eastAsia="hi-IN" w:bidi="hi-IN"/>
                              </w:rPr>
                              <w:t>ajuta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va </w:t>
                            </w:r>
                            <w:proofErr w:type="spellStart"/>
                            <w:r w:rsidRPr="001015CF">
                              <w:rPr>
                                <w:rFonts w:eastAsia="SimSun" w:cs="Arial"/>
                                <w:i/>
                                <w:kern w:val="1"/>
                                <w:sz w:val="18"/>
                                <w:szCs w:val="18"/>
                                <w:lang w:val="es-ES" w:eastAsia="hi-IN" w:bidi="hi-IN"/>
                              </w:rPr>
                              <w:t>protejati</w:t>
                            </w:r>
                            <w:proofErr w:type="spellEnd"/>
                            <w:r w:rsidRPr="001015CF">
                              <w:rPr>
                                <w:rFonts w:eastAsia="SimSun" w:cs="Arial"/>
                                <w:i/>
                                <w:kern w:val="1"/>
                                <w:sz w:val="18"/>
                                <w:szCs w:val="18"/>
                                <w:lang w:val="es-ES" w:eastAsia="hi-IN" w:bidi="hi-IN"/>
                              </w:rPr>
                              <w:t xml:space="preserve"> online </w:t>
                            </w:r>
                            <w:proofErr w:type="spellStart"/>
                            <w:r w:rsidRPr="001015CF">
                              <w:rPr>
                                <w:rFonts w:eastAsia="SimSun" w:cs="Arial"/>
                                <w:i/>
                                <w:kern w:val="1"/>
                                <w:sz w:val="18"/>
                                <w:szCs w:val="18"/>
                                <w:lang w:val="es-ES" w:eastAsia="hi-IN" w:bidi="hi-IN"/>
                              </w:rPr>
                              <w:t>copii</w:t>
                            </w:r>
                            <w:r w:rsidR="005D21E4" w:rsidRPr="001015CF">
                              <w:rPr>
                                <w:rFonts w:eastAsia="SimSun" w:cs="Arial"/>
                                <w:i/>
                                <w:kern w:val="1"/>
                                <w:sz w:val="18"/>
                                <w:szCs w:val="18"/>
                                <w:lang w:val="es-ES" w:eastAsia="hi-IN" w:bidi="hi-IN"/>
                              </w:rPr>
                              <w:t>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acasa</w:t>
                            </w:r>
                            <w:proofErr w:type="spellEnd"/>
                            <w:r w:rsidRPr="001015CF">
                              <w:rPr>
                                <w:rFonts w:eastAsia="SimSun" w:cs="Arial"/>
                                <w:i/>
                                <w:kern w:val="1"/>
                                <w:sz w:val="18"/>
                                <w:szCs w:val="18"/>
                                <w:lang w:val="es-ES" w:eastAsia="hi-IN" w:bidi="hi-IN"/>
                              </w:rPr>
                              <w:t>.</w:t>
                            </w:r>
                          </w:p>
                          <w:p w14:paraId="7E740D9E" w14:textId="77777777" w:rsidR="0038784A" w:rsidRPr="0038784A" w:rsidRDefault="0038784A" w:rsidP="0038784A">
                            <w:pPr>
                              <w:widowControl w:val="0"/>
                              <w:suppressAutoHyphens/>
                              <w:rPr>
                                <w:rFonts w:eastAsia="SimSun" w:cs="Arial"/>
                                <w:kern w:val="1"/>
                                <w:sz w:val="18"/>
                                <w:szCs w:val="18"/>
                                <w:lang w:val="es-ES" w:eastAsia="hi-IN" w:bidi="hi-IN"/>
                              </w:rPr>
                            </w:pPr>
                          </w:p>
                          <w:p w14:paraId="453B71FD" w14:textId="77777777" w:rsidR="002F4A71" w:rsidRPr="001015CF" w:rsidRDefault="0038784A" w:rsidP="0038784A">
                            <w:pPr>
                              <w:rPr>
                                <w:i/>
                                <w:lang w:val="pt-PT"/>
                              </w:rPr>
                            </w:pPr>
                            <w:proofErr w:type="spellStart"/>
                            <w:r w:rsidRPr="0038784A">
                              <w:rPr>
                                <w:rFonts w:eastAsia="SimSun" w:cs="Arial"/>
                                <w:b/>
                                <w:bCs/>
                                <w:kern w:val="1"/>
                                <w:sz w:val="18"/>
                                <w:szCs w:val="18"/>
                                <w:lang w:val="es-ES" w:eastAsia="hi-IN" w:bidi="hi-IN"/>
                              </w:rPr>
                              <w:t>Reclamatii</w:t>
                            </w:r>
                            <w:proofErr w:type="spellEnd"/>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 xml:space="preserve">Daca </w:t>
                            </w:r>
                            <w:proofErr w:type="spellStart"/>
                            <w:r w:rsidRPr="001015CF">
                              <w:rPr>
                                <w:rFonts w:eastAsia="SimSun" w:cs="Arial"/>
                                <w:i/>
                                <w:kern w:val="1"/>
                                <w:sz w:val="18"/>
                                <w:szCs w:val="18"/>
                                <w:lang w:val="es-ES" w:eastAsia="hi-IN" w:bidi="hi-IN"/>
                              </w:rPr>
                              <w:t>aveti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reclamati</w:t>
                            </w:r>
                            <w:r w:rsidR="005D21E4" w:rsidRPr="001015CF">
                              <w:rPr>
                                <w:rFonts w:eastAsia="SimSun" w:cs="Arial"/>
                                <w:i/>
                                <w:kern w:val="1"/>
                                <w:sz w:val="18"/>
                                <w:szCs w:val="18"/>
                                <w:lang w:val="es-ES" w:eastAsia="hi-IN" w:bidi="hi-IN"/>
                              </w:rPr>
                              <w:t>i</w:t>
                            </w:r>
                            <w:proofErr w:type="spellEnd"/>
                            <w:r w:rsidR="005D21E4" w:rsidRPr="001015CF">
                              <w:rPr>
                                <w:rFonts w:eastAsia="SimSun" w:cs="Arial"/>
                                <w:i/>
                                <w:kern w:val="1"/>
                                <w:sz w:val="18"/>
                                <w:szCs w:val="18"/>
                                <w:lang w:val="es-ES" w:eastAsia="hi-IN" w:bidi="hi-IN"/>
                              </w:rPr>
                              <w:t xml:space="preserve"> la </w:t>
                            </w:r>
                            <w:proofErr w:type="spellStart"/>
                            <w:r w:rsidR="005D21E4" w:rsidRPr="001015CF">
                              <w:rPr>
                                <w:rFonts w:eastAsia="SimSun" w:cs="Arial"/>
                                <w:i/>
                                <w:kern w:val="1"/>
                                <w:sz w:val="18"/>
                                <w:szCs w:val="18"/>
                                <w:lang w:val="es-ES" w:eastAsia="hi-IN" w:bidi="hi-IN"/>
                              </w:rPr>
                              <w:t>adresa</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scolii</w:t>
                            </w:r>
                            <w:proofErr w:type="spellEnd"/>
                            <w:r w:rsidR="005D21E4" w:rsidRPr="001015CF">
                              <w:rPr>
                                <w:rFonts w:eastAsia="SimSun" w:cs="Arial"/>
                                <w:i/>
                                <w:kern w:val="1"/>
                                <w:sz w:val="18"/>
                                <w:szCs w:val="18"/>
                                <w:lang w:val="es-ES" w:eastAsia="hi-IN" w:bidi="hi-IN"/>
                              </w:rPr>
                              <w:t xml:space="preserve"> si in </w:t>
                            </w:r>
                            <w:proofErr w:type="spellStart"/>
                            <w:r w:rsidR="005D21E4" w:rsidRPr="001015CF">
                              <w:rPr>
                                <w:rFonts w:eastAsia="SimSun" w:cs="Arial"/>
                                <w:i/>
                                <w:kern w:val="1"/>
                                <w:sz w:val="18"/>
                                <w:szCs w:val="18"/>
                                <w:lang w:val="es-ES" w:eastAsia="hi-IN" w:bidi="hi-IN"/>
                              </w:rPr>
                              <w:t>privinta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colaborarii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d-</w:t>
                            </w:r>
                            <w:proofErr w:type="spellStart"/>
                            <w:r w:rsidRPr="001015CF">
                              <w:rPr>
                                <w:rFonts w:eastAsia="SimSun" w:cs="Arial"/>
                                <w:i/>
                                <w:kern w:val="1"/>
                                <w:sz w:val="18"/>
                                <w:szCs w:val="18"/>
                                <w:lang w:val="es-ES" w:eastAsia="hi-IN" w:bidi="hi-IN"/>
                              </w:rPr>
                              <w:t>voastra</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w:t>
                            </w:r>
                            <w:r w:rsidR="005D21E4" w:rsidRPr="001015CF">
                              <w:rPr>
                                <w:rFonts w:eastAsia="SimSun" w:cs="Arial"/>
                                <w:i/>
                                <w:kern w:val="1"/>
                                <w:sz w:val="18"/>
                                <w:szCs w:val="18"/>
                                <w:lang w:val="es-ES" w:eastAsia="hi-IN" w:bidi="hi-IN"/>
                              </w:rPr>
                              <w:t>pilulu</w:t>
                            </w:r>
                            <w:proofErr w:type="spellEnd"/>
                            <w:r w:rsidR="005D21E4" w:rsidRPr="001015CF">
                              <w:rPr>
                                <w:rFonts w:eastAsia="SimSun" w:cs="Arial"/>
                                <w:i/>
                                <w:kern w:val="1"/>
                                <w:sz w:val="18"/>
                                <w:szCs w:val="18"/>
                                <w:lang w:val="es-ES" w:eastAsia="hi-IN" w:bidi="hi-IN"/>
                              </w:rPr>
                              <w:t xml:space="preserve"> d-</w:t>
                            </w:r>
                            <w:proofErr w:type="spellStart"/>
                            <w:r w:rsidR="005D21E4" w:rsidRPr="001015CF">
                              <w:rPr>
                                <w:rFonts w:eastAsia="SimSun" w:cs="Arial"/>
                                <w:i/>
                                <w:kern w:val="1"/>
                                <w:sz w:val="18"/>
                                <w:szCs w:val="18"/>
                                <w:lang w:val="es-ES" w:eastAsia="hi-IN" w:bidi="hi-IN"/>
                              </w:rPr>
                              <w:t>voastra</w:t>
                            </w:r>
                            <w:proofErr w:type="spellEnd"/>
                            <w:r w:rsidR="005D21E4" w:rsidRPr="001015CF">
                              <w:rPr>
                                <w:rFonts w:eastAsia="SimSun" w:cs="Arial"/>
                                <w:i/>
                                <w:kern w:val="1"/>
                                <w:sz w:val="18"/>
                                <w:szCs w:val="18"/>
                                <w:lang w:val="es-ES" w:eastAsia="hi-IN" w:bidi="hi-IN"/>
                              </w:rPr>
                              <w:t xml:space="preserve">, va </w:t>
                            </w:r>
                            <w:proofErr w:type="spellStart"/>
                            <w:r w:rsidR="005D21E4" w:rsidRPr="001015CF">
                              <w:rPr>
                                <w:rFonts w:eastAsia="SimSun" w:cs="Arial"/>
                                <w:i/>
                                <w:kern w:val="1"/>
                                <w:sz w:val="18"/>
                                <w:szCs w:val="18"/>
                                <w:lang w:val="es-ES" w:eastAsia="hi-IN" w:bidi="hi-IN"/>
                              </w:rPr>
                              <w:t>rugam</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sa</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ne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contactati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Directorul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 xml:space="preserve"> va fi </w:t>
                            </w:r>
                            <w:proofErr w:type="spellStart"/>
                            <w:r w:rsidRPr="001015CF">
                              <w:rPr>
                                <w:rFonts w:eastAsia="SimSun" w:cs="Arial"/>
                                <w:i/>
                                <w:kern w:val="1"/>
                                <w:sz w:val="18"/>
                                <w:szCs w:val="18"/>
                                <w:lang w:val="es-ES" w:eastAsia="hi-IN" w:bidi="hi-IN"/>
                              </w:rPr>
                              <w:t>incantat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dialogheze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d-</w:t>
                            </w:r>
                            <w:proofErr w:type="spellStart"/>
                            <w:r w:rsidRPr="001015CF">
                              <w:rPr>
                                <w:rFonts w:eastAsia="SimSun" w:cs="Arial"/>
                                <w:i/>
                                <w:kern w:val="1"/>
                                <w:sz w:val="18"/>
                                <w:szCs w:val="18"/>
                                <w:lang w:val="es-ES" w:eastAsia="hi-IN" w:bidi="hi-IN"/>
                              </w:rPr>
                              <w:t>voastra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spre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rezolvarea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oricaror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duficultati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intampinate</w:t>
                            </w:r>
                            <w:proofErr w:type="spellEnd"/>
                            <w:r w:rsidRPr="001015CF">
                              <w:rPr>
                                <w:rFonts w:eastAsia="SimSun" w:cs="Arial"/>
                                <w:i/>
                                <w:kern w:val="1"/>
                                <w:sz w:val="18"/>
                                <w:szCs w:val="18"/>
                                <w:lang w:val="es-ES" w:eastAsia="hi-IN" w:bidi="hi-IN"/>
                              </w:rPr>
                              <w:t xml:space="preserve">. Este </w:t>
                            </w:r>
                            <w:proofErr w:type="spellStart"/>
                            <w:r w:rsidRPr="001015CF">
                              <w:rPr>
                                <w:rFonts w:eastAsia="SimSun" w:cs="Arial"/>
                                <w:i/>
                                <w:kern w:val="1"/>
                                <w:sz w:val="18"/>
                                <w:szCs w:val="18"/>
                                <w:lang w:val="es-ES" w:eastAsia="hi-IN" w:bidi="hi-IN"/>
                              </w:rPr>
                              <w:t>indicat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luati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legatura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noi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cel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mai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scurt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timp</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posibil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atunci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cand</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aveti</w:t>
                            </w:r>
                            <w:proofErr w:type="spellEnd"/>
                            <w:r w:rsidRPr="001015CF">
                              <w:rPr>
                                <w:rFonts w:eastAsia="SimSun" w:cs="Arial"/>
                                <w:i/>
                                <w:kern w:val="1"/>
                                <w:sz w:val="18"/>
                                <w:szCs w:val="18"/>
                                <w:lang w:val="es-ES" w:eastAsia="hi-IN" w:bidi="hi-IN"/>
                              </w:rPr>
                              <w:t xml:space="preserve"> o </w:t>
                            </w:r>
                            <w:proofErr w:type="spellStart"/>
                            <w:r w:rsidRPr="001015CF">
                              <w:rPr>
                                <w:rFonts w:eastAsia="SimSun" w:cs="Arial"/>
                                <w:i/>
                                <w:kern w:val="1"/>
                                <w:sz w:val="18"/>
                                <w:szCs w:val="18"/>
                                <w:lang w:val="es-ES" w:eastAsia="hi-IN" w:bidi="hi-IN"/>
                              </w:rPr>
                              <w:t>nelamurire</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r w:rsidRPr="001015CF">
                              <w:rPr>
                                <w:rFonts w:eastAsia="SimSun" w:cs="Arial"/>
                                <w:i/>
                                <w:kern w:val="1"/>
                                <w:sz w:val="18"/>
                                <w:szCs w:val="18"/>
                                <w:lang w:val="ro-RO" w:eastAsia="hi-IN" w:bidi="hi-IN"/>
                              </w:rPr>
                              <w:t>nu devina o reala problema mai tarziu. Daca totusi considerati ca problema nu s-a rezolvat, aveti tot dreptul sa solicitati solutionarea cazulu</w:t>
                            </w:r>
                            <w:r w:rsidR="00CF3D76" w:rsidRPr="001015CF">
                              <w:rPr>
                                <w:rFonts w:eastAsia="SimSun" w:cs="Arial"/>
                                <w:i/>
                                <w:kern w:val="1"/>
                                <w:sz w:val="18"/>
                                <w:szCs w:val="18"/>
                                <w:lang w:val="ro-RO" w:eastAsia="hi-IN" w:bidi="hi-IN"/>
                              </w:rPr>
                              <w:t>i unei autoritati</w:t>
                            </w:r>
                            <w:r w:rsidR="001015CF">
                              <w:rPr>
                                <w:rFonts w:eastAsia="SimSun" w:cs="Arial"/>
                                <w:i/>
                                <w:kern w:val="1"/>
                                <w:sz w:val="18"/>
                                <w:szCs w:val="18"/>
                                <w:lang w:val="ro-RO" w:eastAsia="hi-IN" w:bidi="hi-IN"/>
                              </w:rPr>
                              <w:t xml:space="preserve"> locale</w:t>
                            </w:r>
                            <w:r w:rsidRPr="001015CF">
                              <w:rPr>
                                <w:rFonts w:eastAsia="SimSun" w:cs="Arial"/>
                                <w:i/>
                                <w:kern w:val="1"/>
                                <w:sz w:val="18"/>
                                <w:szCs w:val="18"/>
                                <w:lang w:val="ro-RO" w:eastAsia="hi-IN" w:bidi="hi-IN"/>
                              </w:rPr>
                              <w:t>.</w:t>
                            </w:r>
                            <w:r w:rsidR="00F673F4">
                              <w:rPr>
                                <w:rFonts w:eastAsia="SimSun" w:cs="Arial"/>
                                <w:i/>
                                <w:kern w:val="1"/>
                                <w:sz w:val="18"/>
                                <w:szCs w:val="18"/>
                                <w:lang w:val="ro-RO" w:eastAsia="hi-IN" w:bidi="hi-IN"/>
                              </w:rPr>
                              <w:t>Gasiti procedura de tratare a unei reclamatii pe siteul scolii.</w:t>
                            </w:r>
                          </w:p>
                          <w:p w14:paraId="1490E00A" w14:textId="77777777" w:rsidR="002F4A71" w:rsidRPr="005D21E4" w:rsidRDefault="002F4A71" w:rsidP="00D51E8E">
                            <w:pPr>
                              <w:jc w:val="center"/>
                              <w:rPr>
                                <w:lang w:val="pt-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27645D" id="_x0000_t202" coordsize="21600,21600" o:spt="202" path="m,l,21600r21600,l21600,xe">
                <v:stroke joinstyle="miter"/>
                <v:path gradientshapeok="t" o:connecttype="rect"/>
              </v:shapetype>
              <v:shape id="Text Box 12" o:spid="_x0000_s1026" type="#_x0000_t202" style="position:absolute;margin-left:-28.2pt;margin-top:-30.05pt;width:236.25pt;height:55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" stroked="f">
                <v:textbox>
                  <w:txbxContent>
                    <w:p w14:paraId="5B42C73B" w14:textId="77777777" w:rsidR="0038784A" w:rsidRPr="0038784A" w:rsidRDefault="0038784A" w:rsidP="0038784A">
                      <w:pPr>
                        <w:widowControl w:val="0"/>
                        <w:suppressAutoHyphens/>
                        <w:rPr>
                          <w:rFonts w:eastAsia="SimSun" w:cs="Arial"/>
                          <w:kern w:val="1"/>
                          <w:sz w:val="18"/>
                          <w:szCs w:val="18"/>
                          <w:lang w:val="es-ES" w:eastAsia="hi-IN" w:bidi="hi-IN"/>
                        </w:rPr>
                      </w:pPr>
                      <w:proofErr w:type="spellStart"/>
                      <w:r w:rsidRPr="0038784A">
                        <w:rPr>
                          <w:rFonts w:eastAsia="SimSun" w:cs="Arial"/>
                          <w:b/>
                          <w:bCs/>
                          <w:kern w:val="1"/>
                          <w:sz w:val="18"/>
                          <w:szCs w:val="18"/>
                          <w:lang w:val="es-ES" w:eastAsia="hi-IN" w:bidi="hi-IN"/>
                        </w:rPr>
                        <w:t>Probleme</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legate</w:t>
                      </w:r>
                      <w:proofErr w:type="spellEnd"/>
                      <w:r w:rsidRPr="0038784A">
                        <w:rPr>
                          <w:rFonts w:eastAsia="SimSun" w:cs="Arial"/>
                          <w:b/>
                          <w:bCs/>
                          <w:kern w:val="1"/>
                          <w:sz w:val="18"/>
                          <w:szCs w:val="18"/>
                          <w:lang w:val="es-ES" w:eastAsia="hi-IN" w:bidi="hi-IN"/>
                        </w:rPr>
                        <w:t xml:space="preserve"> de </w:t>
                      </w:r>
                      <w:proofErr w:type="spellStart"/>
                      <w:r w:rsidR="00AA64B0">
                        <w:rPr>
                          <w:rFonts w:eastAsia="SimSun" w:cs="Arial"/>
                          <w:b/>
                          <w:bCs/>
                          <w:kern w:val="1"/>
                          <w:sz w:val="18"/>
                          <w:szCs w:val="18"/>
                          <w:lang w:val="es-ES" w:eastAsia="hi-IN" w:bidi="hi-IN"/>
                        </w:rPr>
                        <w:t>Salvgardare</w:t>
                      </w:r>
                      <w:proofErr w:type="spellEnd"/>
                    </w:p>
                    <w:p w14:paraId="2BE20963" w14:textId="77777777" w:rsidR="0038784A" w:rsidRPr="0038784A" w:rsidRDefault="0038784A" w:rsidP="0038784A">
                      <w:pPr>
                        <w:widowControl w:val="0"/>
                        <w:suppressAutoHyphens/>
                        <w:rPr>
                          <w:rFonts w:eastAsia="SimSun" w:cs="Arial"/>
                          <w:kern w:val="1"/>
                          <w:sz w:val="18"/>
                          <w:szCs w:val="18"/>
                          <w:lang w:val="es-ES" w:eastAsia="hi-IN" w:bidi="hi-IN"/>
                        </w:rPr>
                      </w:pPr>
                    </w:p>
                    <w:p w14:paraId="198EE479" w14:textId="77777777" w:rsidR="0038784A" w:rsidRPr="00CF3D76"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Managementul</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prezentei</w:t>
                      </w:r>
                      <w:proofErr w:type="spellEnd"/>
                      <w:r w:rsidRPr="0038784A">
                        <w:rPr>
                          <w:rFonts w:eastAsia="SimSun" w:cs="Arial"/>
                          <w:b/>
                          <w:bCs/>
                          <w:kern w:val="1"/>
                          <w:sz w:val="18"/>
                          <w:szCs w:val="18"/>
                          <w:lang w:val="es-ES" w:eastAsia="hi-IN" w:bidi="hi-IN"/>
                        </w:rPr>
                        <w:t xml:space="preserve"> </w:t>
                      </w:r>
                      <w:proofErr w:type="spellStart"/>
                      <w:r w:rsidRPr="0038784A">
                        <w:rPr>
                          <w:rFonts w:eastAsia="SimSun" w:cs="Arial"/>
                          <w:b/>
                          <w:bCs/>
                          <w:kern w:val="1"/>
                          <w:sz w:val="18"/>
                          <w:szCs w:val="18"/>
                          <w:lang w:val="es-ES" w:eastAsia="hi-IN" w:bidi="hi-IN"/>
                        </w:rPr>
                        <w:t>elevilor</w:t>
                      </w:r>
                      <w:proofErr w:type="spellEnd"/>
                      <w:r w:rsidRPr="0038784A">
                        <w:rPr>
                          <w:rFonts w:eastAsia="SimSun" w:cs="Arial"/>
                          <w:b/>
                          <w:bCs/>
                          <w:kern w:val="1"/>
                          <w:sz w:val="18"/>
                          <w:szCs w:val="18"/>
                          <w:lang w:val="es-ES" w:eastAsia="hi-IN" w:bidi="hi-IN"/>
                        </w:rPr>
                        <w:t xml:space="preserve"> la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r w:rsidRPr="00CF3D76">
                        <w:rPr>
                          <w:rFonts w:eastAsia="SimSun" w:cs="Arial"/>
                          <w:i/>
                          <w:kern w:val="1"/>
                          <w:sz w:val="18"/>
                          <w:szCs w:val="18"/>
                          <w:lang w:val="es-ES" w:eastAsia="hi-IN" w:bidi="hi-IN"/>
                        </w:rPr>
                        <w:t>-</w:t>
                      </w:r>
                      <w:proofErr w:type="spellStart"/>
                      <w:r w:rsidRPr="00CF3D76">
                        <w:rPr>
                          <w:rFonts w:eastAsia="SimSun" w:cs="Arial"/>
                          <w:i/>
                          <w:kern w:val="1"/>
                          <w:sz w:val="18"/>
                          <w:szCs w:val="18"/>
                          <w:lang w:val="es-ES" w:eastAsia="hi-IN" w:bidi="hi-IN"/>
                        </w:rPr>
                        <w:t>nivelul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frecventei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scolare</w:t>
                      </w:r>
                      <w:proofErr w:type="spellEnd"/>
                      <w:r w:rsidRPr="00CF3D76">
                        <w:rPr>
                          <w:rFonts w:eastAsia="SimSun" w:cs="Arial"/>
                          <w:i/>
                          <w:kern w:val="1"/>
                          <w:sz w:val="18"/>
                          <w:szCs w:val="18"/>
                          <w:lang w:val="es-ES" w:eastAsia="hi-IN" w:bidi="hi-IN"/>
                        </w:rPr>
                        <w:t xml:space="preserve"> a </w:t>
                      </w:r>
                      <w:proofErr w:type="spellStart"/>
                      <w:r w:rsidRPr="00CF3D76">
                        <w:rPr>
                          <w:rFonts w:eastAsia="SimSun" w:cs="Arial"/>
                          <w:i/>
                          <w:kern w:val="1"/>
                          <w:sz w:val="18"/>
                          <w:szCs w:val="18"/>
                          <w:lang w:val="es-ES" w:eastAsia="hi-IN" w:bidi="hi-IN"/>
                        </w:rPr>
                        <w:t>copilului</w:t>
                      </w:r>
                      <w:proofErr w:type="spellEnd"/>
                      <w:r w:rsidRPr="00CF3D76">
                        <w:rPr>
                          <w:rFonts w:eastAsia="SimSun" w:cs="Arial"/>
                          <w:i/>
                          <w:kern w:val="1"/>
                          <w:sz w:val="18"/>
                          <w:szCs w:val="18"/>
                          <w:lang w:val="es-ES" w:eastAsia="hi-IN" w:bidi="hi-IN"/>
                        </w:rPr>
                        <w:t xml:space="preserve"> d-</w:t>
                      </w:r>
                      <w:proofErr w:type="spellStart"/>
                      <w:r w:rsidRPr="00CF3D76">
                        <w:rPr>
                          <w:rFonts w:eastAsia="SimSun" w:cs="Arial"/>
                          <w:i/>
                          <w:kern w:val="1"/>
                          <w:sz w:val="18"/>
                          <w:szCs w:val="18"/>
                          <w:lang w:val="es-ES" w:eastAsia="hi-IN" w:bidi="hi-IN"/>
                        </w:rPr>
                        <w:t>voastra</w:t>
                      </w:r>
                      <w:proofErr w:type="spellEnd"/>
                      <w:r w:rsidRPr="00CF3D76">
                        <w:rPr>
                          <w:rFonts w:eastAsia="SimSun" w:cs="Arial"/>
                          <w:i/>
                          <w:kern w:val="1"/>
                          <w:sz w:val="18"/>
                          <w:szCs w:val="18"/>
                          <w:lang w:val="es-ES" w:eastAsia="hi-IN" w:bidi="hi-IN"/>
                        </w:rPr>
                        <w:t xml:space="preserve"> in </w:t>
                      </w:r>
                      <w:proofErr w:type="spellStart"/>
                      <w:r w:rsidRPr="00CF3D76">
                        <w:rPr>
                          <w:rFonts w:eastAsia="SimSun" w:cs="Arial"/>
                          <w:i/>
                          <w:kern w:val="1"/>
                          <w:sz w:val="18"/>
                          <w:szCs w:val="18"/>
                          <w:lang w:val="es-ES" w:eastAsia="hi-IN" w:bidi="hi-IN"/>
                        </w:rPr>
                        <w:t>cadrul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invatamantului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obligatoriu</w:t>
                      </w:r>
                      <w:proofErr w:type="spellEnd"/>
                      <w:r w:rsidRPr="00CF3D76">
                        <w:rPr>
                          <w:rFonts w:eastAsia="SimSun" w:cs="Arial"/>
                          <w:i/>
                          <w:kern w:val="1"/>
                          <w:sz w:val="18"/>
                          <w:szCs w:val="18"/>
                          <w:lang w:val="es-ES" w:eastAsia="hi-IN" w:bidi="hi-IN"/>
                        </w:rPr>
                        <w:t xml:space="preserve">, este </w:t>
                      </w:r>
                      <w:proofErr w:type="spellStart"/>
                      <w:r w:rsidRPr="00CF3D76">
                        <w:rPr>
                          <w:rFonts w:eastAsia="SimSun" w:cs="Arial"/>
                          <w:i/>
                          <w:kern w:val="1"/>
                          <w:sz w:val="18"/>
                          <w:szCs w:val="18"/>
                          <w:lang w:val="es-ES" w:eastAsia="hi-IN" w:bidi="hi-IN"/>
                        </w:rPr>
                        <w:t>monitorizata</w:t>
                      </w:r>
                      <w:proofErr w:type="spellEnd"/>
                      <w:r w:rsidRPr="00CF3D76">
                        <w:rPr>
                          <w:rFonts w:eastAsia="SimSun" w:cs="Arial"/>
                          <w:i/>
                          <w:kern w:val="1"/>
                          <w:sz w:val="18"/>
                          <w:szCs w:val="18"/>
                          <w:lang w:val="es-ES" w:eastAsia="hi-IN" w:bidi="hi-IN"/>
                        </w:rPr>
                        <w:t xml:space="preserve"> in </w:t>
                      </w:r>
                      <w:proofErr w:type="spellStart"/>
                      <w:r w:rsidRPr="00CF3D76">
                        <w:rPr>
                          <w:rFonts w:eastAsia="SimSun" w:cs="Arial"/>
                          <w:i/>
                          <w:kern w:val="1"/>
                          <w:sz w:val="18"/>
                          <w:szCs w:val="18"/>
                          <w:lang w:val="es-ES" w:eastAsia="hi-IN" w:bidi="hi-IN"/>
                        </w:rPr>
                        <w:t>fiecare</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zi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Absentele</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semnificative</w:t>
                      </w:r>
                      <w:proofErr w:type="spellEnd"/>
                      <w:r w:rsidRPr="00CF3D76">
                        <w:rPr>
                          <w:rFonts w:eastAsia="SimSun" w:cs="Arial"/>
                          <w:i/>
                          <w:kern w:val="1"/>
                          <w:sz w:val="18"/>
                          <w:szCs w:val="18"/>
                          <w:lang w:val="es-ES" w:eastAsia="hi-IN" w:bidi="hi-IN"/>
                        </w:rPr>
                        <w:t xml:space="preserve"> sunt </w:t>
                      </w:r>
                      <w:proofErr w:type="spellStart"/>
                      <w:r w:rsidRPr="00CF3D76">
                        <w:rPr>
                          <w:rFonts w:eastAsia="SimSun" w:cs="Arial"/>
                          <w:i/>
                          <w:kern w:val="1"/>
                          <w:sz w:val="18"/>
                          <w:szCs w:val="18"/>
                          <w:lang w:val="es-ES" w:eastAsia="hi-IN" w:bidi="hi-IN"/>
                        </w:rPr>
                        <w:t>urmarite</w:t>
                      </w:r>
                      <w:proofErr w:type="spellEnd"/>
                      <w:r w:rsidRPr="00CF3D76">
                        <w:rPr>
                          <w:rFonts w:eastAsia="SimSun" w:cs="Arial"/>
                          <w:i/>
                          <w:kern w:val="1"/>
                          <w:sz w:val="18"/>
                          <w:szCs w:val="18"/>
                          <w:lang w:val="es-ES" w:eastAsia="hi-IN" w:bidi="hi-IN"/>
                        </w:rPr>
                        <w:t xml:space="preserve"> de catre un </w:t>
                      </w:r>
                      <w:proofErr w:type="spellStart"/>
                      <w:r w:rsidRPr="00CF3D76">
                        <w:rPr>
                          <w:rFonts w:eastAsia="SimSun" w:cs="Arial"/>
                          <w:i/>
                          <w:kern w:val="1"/>
                          <w:sz w:val="18"/>
                          <w:szCs w:val="18"/>
                          <w:lang w:val="es-ES" w:eastAsia="hi-IN" w:bidi="hi-IN"/>
                        </w:rPr>
                        <w:t>responsabil</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cu</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prezenta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Scoala</w:t>
                      </w:r>
                      <w:proofErr w:type="spellEnd"/>
                      <w:r w:rsidRPr="00CF3D76">
                        <w:rPr>
                          <w:rFonts w:eastAsia="SimSun" w:cs="Arial"/>
                          <w:i/>
                          <w:kern w:val="1"/>
                          <w:sz w:val="18"/>
                          <w:szCs w:val="18"/>
                          <w:lang w:val="es-ES" w:eastAsia="hi-IN" w:bidi="hi-IN"/>
                        </w:rPr>
                        <w:t xml:space="preserve"> are un </w:t>
                      </w:r>
                      <w:proofErr w:type="spellStart"/>
                      <w:r w:rsidRPr="00CF3D76">
                        <w:rPr>
                          <w:rFonts w:eastAsia="SimSun" w:cs="Arial"/>
                          <w:i/>
                          <w:kern w:val="1"/>
                          <w:sz w:val="18"/>
                          <w:szCs w:val="18"/>
                          <w:lang w:val="es-ES" w:eastAsia="hi-IN" w:bidi="hi-IN"/>
                        </w:rPr>
                        <w:t>ghid</w:t>
                      </w:r>
                      <w:proofErr w:type="spellEnd"/>
                      <w:r w:rsidRPr="00CF3D76">
                        <w:rPr>
                          <w:rFonts w:eastAsia="SimSun" w:cs="Arial"/>
                          <w:i/>
                          <w:kern w:val="1"/>
                          <w:sz w:val="18"/>
                          <w:szCs w:val="18"/>
                          <w:lang w:val="es-ES" w:eastAsia="hi-IN" w:bidi="hi-IN"/>
                        </w:rPr>
                        <w:t xml:space="preserve"> de monitorizare a </w:t>
                      </w:r>
                      <w:proofErr w:type="spellStart"/>
                      <w:r w:rsidRPr="00CF3D76">
                        <w:rPr>
                          <w:rFonts w:eastAsia="SimSun" w:cs="Arial"/>
                          <w:i/>
                          <w:kern w:val="1"/>
                          <w:sz w:val="18"/>
                          <w:szCs w:val="18"/>
                          <w:lang w:val="es-ES" w:eastAsia="hi-IN" w:bidi="hi-IN"/>
                        </w:rPr>
                        <w:t>absenteismului</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scolar</w:t>
                      </w:r>
                      <w:proofErr w:type="spellEnd"/>
                      <w:r w:rsidRPr="00CF3D76">
                        <w:rPr>
                          <w:rFonts w:eastAsia="SimSun" w:cs="Arial"/>
                          <w:i/>
                          <w:kern w:val="1"/>
                          <w:sz w:val="18"/>
                          <w:szCs w:val="18"/>
                          <w:lang w:val="es-ES" w:eastAsia="hi-IN" w:bidi="hi-IN"/>
                        </w:rPr>
                        <w:t xml:space="preserve"> pe care vi-l </w:t>
                      </w:r>
                      <w:proofErr w:type="spellStart"/>
                      <w:r w:rsidRPr="00CF3D76">
                        <w:rPr>
                          <w:rFonts w:eastAsia="SimSun" w:cs="Arial"/>
                          <w:i/>
                          <w:kern w:val="1"/>
                          <w:sz w:val="18"/>
                          <w:szCs w:val="18"/>
                          <w:lang w:val="es-ES" w:eastAsia="hi-IN" w:bidi="hi-IN"/>
                        </w:rPr>
                        <w:t>recomanda</w:t>
                      </w:r>
                      <w:proofErr w:type="spellEnd"/>
                      <w:r w:rsidRPr="00CF3D76">
                        <w:rPr>
                          <w:rFonts w:eastAsia="SimSun" w:cs="Arial"/>
                          <w:i/>
                          <w:kern w:val="1"/>
                          <w:sz w:val="18"/>
                          <w:szCs w:val="18"/>
                          <w:lang w:val="es-ES" w:eastAsia="hi-IN" w:bidi="hi-IN"/>
                        </w:rPr>
                        <w:t xml:space="preserve"> </w:t>
                      </w:r>
                      <w:proofErr w:type="spellStart"/>
                      <w:r w:rsidRPr="00CF3D76">
                        <w:rPr>
                          <w:rFonts w:eastAsia="SimSun" w:cs="Arial"/>
                          <w:i/>
                          <w:kern w:val="1"/>
                          <w:sz w:val="18"/>
                          <w:szCs w:val="18"/>
                          <w:lang w:val="es-ES" w:eastAsia="hi-IN" w:bidi="hi-IN"/>
                        </w:rPr>
                        <w:t>sa</w:t>
                      </w:r>
                      <w:proofErr w:type="spellEnd"/>
                      <w:r w:rsidRPr="00CF3D76">
                        <w:rPr>
                          <w:rFonts w:eastAsia="SimSun" w:cs="Arial"/>
                          <w:i/>
                          <w:kern w:val="1"/>
                          <w:sz w:val="18"/>
                          <w:szCs w:val="18"/>
                          <w:lang w:val="es-ES" w:eastAsia="hi-IN" w:bidi="hi-IN"/>
                        </w:rPr>
                        <w:t xml:space="preserve">-l </w:t>
                      </w:r>
                      <w:proofErr w:type="spellStart"/>
                      <w:r w:rsidRPr="00CF3D76">
                        <w:rPr>
                          <w:rFonts w:eastAsia="SimSun" w:cs="Arial"/>
                          <w:i/>
                          <w:kern w:val="1"/>
                          <w:sz w:val="18"/>
                          <w:szCs w:val="18"/>
                          <w:lang w:val="es-ES" w:eastAsia="hi-IN" w:bidi="hi-IN"/>
                        </w:rPr>
                        <w:t>cititi</w:t>
                      </w:r>
                      <w:proofErr w:type="spellEnd"/>
                      <w:r w:rsidRPr="00CF3D76">
                        <w:rPr>
                          <w:rFonts w:eastAsia="SimSun" w:cs="Arial"/>
                          <w:i/>
                          <w:kern w:val="1"/>
                          <w:sz w:val="18"/>
                          <w:szCs w:val="18"/>
                          <w:lang w:val="es-ES" w:eastAsia="hi-IN" w:bidi="hi-IN"/>
                        </w:rPr>
                        <w:t xml:space="preserve"> si </w:t>
                      </w:r>
                      <w:proofErr w:type="spellStart"/>
                      <w:r w:rsidRPr="00CF3D76">
                        <w:rPr>
                          <w:rFonts w:eastAsia="SimSun" w:cs="Arial"/>
                          <w:i/>
                          <w:kern w:val="1"/>
                          <w:sz w:val="18"/>
                          <w:szCs w:val="18"/>
                          <w:lang w:val="es-ES" w:eastAsia="hi-IN" w:bidi="hi-IN"/>
                        </w:rPr>
                        <w:t>sa</w:t>
                      </w:r>
                      <w:proofErr w:type="spellEnd"/>
                      <w:r w:rsidRPr="00CF3D76">
                        <w:rPr>
                          <w:rFonts w:eastAsia="SimSun" w:cs="Arial"/>
                          <w:i/>
                          <w:kern w:val="1"/>
                          <w:sz w:val="18"/>
                          <w:szCs w:val="18"/>
                          <w:lang w:val="es-ES" w:eastAsia="hi-IN" w:bidi="hi-IN"/>
                        </w:rPr>
                        <w:t xml:space="preserve">-l </w:t>
                      </w:r>
                      <w:proofErr w:type="spellStart"/>
                      <w:r w:rsidRPr="00CF3D76">
                        <w:rPr>
                          <w:rFonts w:eastAsia="SimSun" w:cs="Arial"/>
                          <w:i/>
                          <w:kern w:val="1"/>
                          <w:sz w:val="18"/>
                          <w:szCs w:val="18"/>
                          <w:lang w:val="es-ES" w:eastAsia="hi-IN" w:bidi="hi-IN"/>
                        </w:rPr>
                        <w:t>intelegeti</w:t>
                      </w:r>
                      <w:proofErr w:type="spellEnd"/>
                      <w:r w:rsidRPr="00CF3D76">
                        <w:rPr>
                          <w:rFonts w:eastAsia="SimSun" w:cs="Arial"/>
                          <w:i/>
                          <w:kern w:val="1"/>
                          <w:sz w:val="18"/>
                          <w:szCs w:val="18"/>
                          <w:lang w:val="es-ES" w:eastAsia="hi-IN" w:bidi="hi-IN"/>
                        </w:rPr>
                        <w:t xml:space="preserve">. </w:t>
                      </w:r>
                    </w:p>
                    <w:p w14:paraId="19DFB0B4" w14:textId="77777777" w:rsidR="0038784A" w:rsidRPr="0038784A" w:rsidRDefault="0038784A" w:rsidP="0038784A">
                      <w:pPr>
                        <w:widowControl w:val="0"/>
                        <w:suppressAutoHyphens/>
                        <w:rPr>
                          <w:rFonts w:eastAsia="SimSun" w:cs="Arial"/>
                          <w:kern w:val="1"/>
                          <w:sz w:val="18"/>
                          <w:szCs w:val="18"/>
                          <w:lang w:val="es-ES" w:eastAsia="hi-IN" w:bidi="hi-IN"/>
                        </w:rPr>
                      </w:pPr>
                    </w:p>
                    <w:p w14:paraId="358AAC74" w14:textId="77777777" w:rsidR="0038784A" w:rsidRPr="0038784A" w:rsidRDefault="00CF3D76" w:rsidP="0038784A">
                      <w:pPr>
                        <w:widowControl w:val="0"/>
                        <w:suppressAutoHyphens/>
                        <w:rPr>
                          <w:rFonts w:eastAsia="SimSun" w:cs="Arial"/>
                          <w:kern w:val="1"/>
                          <w:sz w:val="18"/>
                          <w:szCs w:val="18"/>
                          <w:lang w:val="es-ES" w:eastAsia="hi-IN" w:bidi="hi-IN"/>
                        </w:rPr>
                      </w:pPr>
                      <w:proofErr w:type="spellStart"/>
                      <w:r>
                        <w:rPr>
                          <w:rFonts w:eastAsia="SimSun" w:cs="Arial"/>
                          <w:b/>
                          <w:bCs/>
                          <w:kern w:val="1"/>
                          <w:sz w:val="18"/>
                          <w:szCs w:val="18"/>
                          <w:lang w:val="es-ES" w:eastAsia="hi-IN" w:bidi="hi-IN"/>
                        </w:rPr>
                        <w:t>Normele</w:t>
                      </w:r>
                      <w:proofErr w:type="spellEnd"/>
                      <w:r>
                        <w:rPr>
                          <w:rFonts w:eastAsia="SimSun" w:cs="Arial"/>
                          <w:b/>
                          <w:bCs/>
                          <w:kern w:val="1"/>
                          <w:sz w:val="18"/>
                          <w:szCs w:val="18"/>
                          <w:lang w:val="es-ES" w:eastAsia="hi-IN" w:bidi="hi-IN"/>
                        </w:rPr>
                        <w:t xml:space="preserve"> de </w:t>
                      </w:r>
                      <w:proofErr w:type="spellStart"/>
                      <w:r>
                        <w:rPr>
                          <w:rFonts w:eastAsia="SimSun" w:cs="Arial"/>
                          <w:b/>
                          <w:bCs/>
                          <w:kern w:val="1"/>
                          <w:sz w:val="18"/>
                          <w:szCs w:val="18"/>
                          <w:lang w:val="es-ES" w:eastAsia="hi-IN" w:bidi="hi-IN"/>
                        </w:rPr>
                        <w:t>conduita</w:t>
                      </w:r>
                      <w:proofErr w:type="spellEnd"/>
                      <w:r w:rsidR="0038784A" w:rsidRPr="0038784A">
                        <w:rPr>
                          <w:rFonts w:eastAsia="SimSun" w:cs="Arial"/>
                          <w:kern w:val="1"/>
                          <w:sz w:val="18"/>
                          <w:szCs w:val="18"/>
                          <w:lang w:val="es-ES" w:eastAsia="hi-IN" w:bidi="hi-IN"/>
                        </w:rPr>
                        <w:t xml:space="preserve"> - </w:t>
                      </w:r>
                      <w:proofErr w:type="spellStart"/>
                      <w:r w:rsidR="0038784A" w:rsidRPr="00CF3D76">
                        <w:rPr>
                          <w:rFonts w:eastAsia="SimSun" w:cs="Arial"/>
                          <w:i/>
                          <w:kern w:val="1"/>
                          <w:sz w:val="18"/>
                          <w:szCs w:val="18"/>
                          <w:lang w:val="es-ES" w:eastAsia="hi-IN" w:bidi="hi-IN"/>
                        </w:rPr>
                        <w:t>scoala</w:t>
                      </w:r>
                      <w:proofErr w:type="spellEnd"/>
                      <w:r w:rsidR="0038784A" w:rsidRPr="00CF3D76">
                        <w:rPr>
                          <w:rFonts w:eastAsia="SimSun" w:cs="Arial"/>
                          <w:i/>
                          <w:kern w:val="1"/>
                          <w:sz w:val="18"/>
                          <w:szCs w:val="18"/>
                          <w:lang w:val="es-ES" w:eastAsia="hi-IN" w:bidi="hi-IN"/>
                        </w:rPr>
                        <w:t xml:space="preserve"> are no</w:t>
                      </w:r>
                      <w:r w:rsidR="005D21E4" w:rsidRPr="00CF3D76">
                        <w:rPr>
                          <w:rFonts w:eastAsia="SimSun" w:cs="Arial"/>
                          <w:i/>
                          <w:kern w:val="1"/>
                          <w:sz w:val="18"/>
                          <w:szCs w:val="18"/>
                          <w:lang w:val="es-ES" w:eastAsia="hi-IN" w:bidi="hi-IN"/>
                        </w:rPr>
                        <w:t xml:space="preserve">rme de buna </w:t>
                      </w:r>
                      <w:proofErr w:type="spellStart"/>
                      <w:r w:rsidR="005D21E4" w:rsidRPr="00CF3D76">
                        <w:rPr>
                          <w:rFonts w:eastAsia="SimSun" w:cs="Arial"/>
                          <w:i/>
                          <w:kern w:val="1"/>
                          <w:sz w:val="18"/>
                          <w:szCs w:val="18"/>
                          <w:lang w:val="es-ES" w:eastAsia="hi-IN" w:bidi="hi-IN"/>
                        </w:rPr>
                        <w:t>conduita</w:t>
                      </w:r>
                      <w:proofErr w:type="spellEnd"/>
                      <w:r w:rsidR="005D21E4" w:rsidRPr="00CF3D76">
                        <w:rPr>
                          <w:rFonts w:eastAsia="SimSun" w:cs="Arial"/>
                          <w:i/>
                          <w:kern w:val="1"/>
                          <w:sz w:val="18"/>
                          <w:szCs w:val="18"/>
                          <w:lang w:val="es-ES" w:eastAsia="hi-IN" w:bidi="hi-IN"/>
                        </w:rPr>
                        <w:t xml:space="preserve"> </w:t>
                      </w:r>
                      <w:proofErr w:type="spellStart"/>
                      <w:r w:rsidR="005D21E4" w:rsidRPr="00CF3D76">
                        <w:rPr>
                          <w:rFonts w:eastAsia="SimSun" w:cs="Arial"/>
                          <w:i/>
                          <w:kern w:val="1"/>
                          <w:sz w:val="18"/>
                          <w:szCs w:val="18"/>
                          <w:lang w:val="es-ES" w:eastAsia="hi-IN" w:bidi="hi-IN"/>
                        </w:rPr>
                        <w:t>implicand</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intreaga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comunitate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scolara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iar</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aceste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criterii</w:t>
                      </w:r>
                      <w:proofErr w:type="spellEnd"/>
                      <w:r w:rsidR="0038784A" w:rsidRPr="00CF3D76">
                        <w:rPr>
                          <w:rFonts w:eastAsia="SimSun" w:cs="Arial"/>
                          <w:i/>
                          <w:kern w:val="1"/>
                          <w:sz w:val="18"/>
                          <w:szCs w:val="18"/>
                          <w:lang w:val="es-ES" w:eastAsia="hi-IN" w:bidi="hi-IN"/>
                        </w:rPr>
                        <w:t xml:space="preserve"> de </w:t>
                      </w:r>
                      <w:proofErr w:type="spellStart"/>
                      <w:r w:rsidR="0038784A" w:rsidRPr="00CF3D76">
                        <w:rPr>
                          <w:rFonts w:eastAsia="SimSun" w:cs="Arial"/>
                          <w:i/>
                          <w:kern w:val="1"/>
                          <w:sz w:val="18"/>
                          <w:szCs w:val="18"/>
                          <w:lang w:val="es-ES" w:eastAsia="hi-IN" w:bidi="hi-IN"/>
                        </w:rPr>
                        <w:t>comportament</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trebuie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urmate</w:t>
                      </w:r>
                      <w:proofErr w:type="spellEnd"/>
                      <w:r w:rsidR="0038784A" w:rsidRPr="00CF3D76">
                        <w:rPr>
                          <w:rFonts w:eastAsia="SimSun" w:cs="Arial"/>
                          <w:i/>
                          <w:kern w:val="1"/>
                          <w:sz w:val="18"/>
                          <w:szCs w:val="18"/>
                          <w:lang w:val="es-ES" w:eastAsia="hi-IN" w:bidi="hi-IN"/>
                        </w:rPr>
                        <w:t xml:space="preserve"> de catre toti </w:t>
                      </w:r>
                      <w:proofErr w:type="spellStart"/>
                      <w:r w:rsidR="0038784A" w:rsidRPr="00CF3D76">
                        <w:rPr>
                          <w:rFonts w:eastAsia="SimSun" w:cs="Arial"/>
                          <w:i/>
                          <w:kern w:val="1"/>
                          <w:sz w:val="18"/>
                          <w:szCs w:val="18"/>
                          <w:lang w:val="es-ES" w:eastAsia="hi-IN" w:bidi="hi-IN"/>
                        </w:rPr>
                        <w:t>pentru</w:t>
                      </w:r>
                      <w:proofErr w:type="spellEnd"/>
                      <w:r w:rsidR="0038784A" w:rsidRPr="00CF3D76">
                        <w:rPr>
                          <w:rFonts w:eastAsia="SimSun" w:cs="Arial"/>
                          <w:i/>
                          <w:kern w:val="1"/>
                          <w:sz w:val="18"/>
                          <w:szCs w:val="18"/>
                          <w:lang w:val="es-ES" w:eastAsia="hi-IN" w:bidi="hi-IN"/>
                        </w:rPr>
                        <w:t xml:space="preserve"> a </w:t>
                      </w:r>
                      <w:proofErr w:type="spellStart"/>
                      <w:r w:rsidR="0038784A" w:rsidRPr="00CF3D76">
                        <w:rPr>
                          <w:rFonts w:eastAsia="SimSun" w:cs="Arial"/>
                          <w:i/>
                          <w:kern w:val="1"/>
                          <w:sz w:val="18"/>
                          <w:szCs w:val="18"/>
                          <w:lang w:val="es-ES" w:eastAsia="hi-IN" w:bidi="hi-IN"/>
                        </w:rPr>
                        <w:t>mentine</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astfel</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siguranta</w:t>
                      </w:r>
                      <w:proofErr w:type="spellEnd"/>
                      <w:r w:rsidR="0038784A" w:rsidRPr="00CF3D76">
                        <w:rPr>
                          <w:rFonts w:eastAsia="SimSun" w:cs="Arial"/>
                          <w:i/>
                          <w:kern w:val="1"/>
                          <w:sz w:val="18"/>
                          <w:szCs w:val="18"/>
                          <w:lang w:val="es-ES" w:eastAsia="hi-IN" w:bidi="hi-IN"/>
                        </w:rPr>
                        <w:t xml:space="preserve"> si </w:t>
                      </w:r>
                      <w:proofErr w:type="spellStart"/>
                      <w:r w:rsidR="0038784A" w:rsidRPr="00CF3D76">
                        <w:rPr>
                          <w:rFonts w:eastAsia="SimSun" w:cs="Arial"/>
                          <w:i/>
                          <w:kern w:val="1"/>
                          <w:sz w:val="18"/>
                          <w:szCs w:val="18"/>
                          <w:lang w:val="es-ES" w:eastAsia="hi-IN" w:bidi="hi-IN"/>
                        </w:rPr>
                        <w:t>bunastarea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ele</w:t>
                      </w:r>
                      <w:r w:rsidR="005D21E4" w:rsidRPr="00CF3D76">
                        <w:rPr>
                          <w:rFonts w:eastAsia="SimSun" w:cs="Arial"/>
                          <w:i/>
                          <w:kern w:val="1"/>
                          <w:sz w:val="18"/>
                          <w:szCs w:val="18"/>
                          <w:lang w:val="es-ES" w:eastAsia="hi-IN" w:bidi="hi-IN"/>
                        </w:rPr>
                        <w:t>vilor</w:t>
                      </w:r>
                      <w:proofErr w:type="spellEnd"/>
                      <w:r w:rsidR="005D21E4" w:rsidRPr="00CF3D76">
                        <w:rPr>
                          <w:rFonts w:eastAsia="SimSun" w:cs="Arial"/>
                          <w:i/>
                          <w:kern w:val="1"/>
                          <w:sz w:val="18"/>
                          <w:szCs w:val="18"/>
                          <w:lang w:val="es-ES" w:eastAsia="hi-IN" w:bidi="hi-IN"/>
                        </w:rPr>
                        <w:t xml:space="preserve">. </w:t>
                      </w:r>
                      <w:proofErr w:type="spellStart"/>
                      <w:r w:rsidR="005D21E4" w:rsidRPr="00CF3D76">
                        <w:rPr>
                          <w:rFonts w:eastAsia="SimSun" w:cs="Arial"/>
                          <w:i/>
                          <w:kern w:val="1"/>
                          <w:sz w:val="18"/>
                          <w:szCs w:val="18"/>
                          <w:lang w:val="es-ES" w:eastAsia="hi-IN" w:bidi="hi-IN"/>
                        </w:rPr>
                        <w:t>Intelegem</w:t>
                      </w:r>
                      <w:proofErr w:type="spellEnd"/>
                      <w:r w:rsidR="005D21E4" w:rsidRPr="00CF3D76">
                        <w:rPr>
                          <w:rFonts w:eastAsia="SimSun" w:cs="Arial"/>
                          <w:i/>
                          <w:kern w:val="1"/>
                          <w:sz w:val="18"/>
                          <w:szCs w:val="18"/>
                          <w:lang w:val="es-ES" w:eastAsia="hi-IN" w:bidi="hi-IN"/>
                        </w:rPr>
                        <w:t xml:space="preserve"> </w:t>
                      </w:r>
                      <w:proofErr w:type="gramStart"/>
                      <w:r w:rsidR="005D21E4" w:rsidRPr="00CF3D76">
                        <w:rPr>
                          <w:rFonts w:eastAsia="SimSun" w:cs="Arial"/>
                          <w:i/>
                          <w:kern w:val="1"/>
                          <w:sz w:val="18"/>
                          <w:szCs w:val="18"/>
                          <w:lang w:val="es-ES" w:eastAsia="hi-IN" w:bidi="hi-IN"/>
                        </w:rPr>
                        <w:t xml:space="preserve">ca  </w:t>
                      </w:r>
                      <w:proofErr w:type="spellStart"/>
                      <w:r w:rsidR="005D21E4" w:rsidRPr="00CF3D76">
                        <w:rPr>
                          <w:rFonts w:eastAsia="SimSun" w:cs="Arial"/>
                          <w:i/>
                          <w:kern w:val="1"/>
                          <w:sz w:val="18"/>
                          <w:szCs w:val="18"/>
                          <w:lang w:val="es-ES" w:eastAsia="hi-IN" w:bidi="hi-IN"/>
                        </w:rPr>
                        <w:t>uneori</w:t>
                      </w:r>
                      <w:proofErr w:type="spellEnd"/>
                      <w:proofErr w:type="gramEnd"/>
                      <w:r w:rsidR="005D21E4" w:rsidRPr="00CF3D76">
                        <w:rPr>
                          <w:rFonts w:eastAsia="SimSun" w:cs="Arial"/>
                          <w:i/>
                          <w:kern w:val="1"/>
                          <w:sz w:val="18"/>
                          <w:szCs w:val="18"/>
                          <w:lang w:val="es-ES" w:eastAsia="hi-IN" w:bidi="hi-IN"/>
                        </w:rPr>
                        <w:t xml:space="preserve"> </w:t>
                      </w:r>
                      <w:proofErr w:type="spellStart"/>
                      <w:proofErr w:type="gramStart"/>
                      <w:r w:rsidR="005D21E4" w:rsidRPr="00CF3D76">
                        <w:rPr>
                          <w:rFonts w:eastAsia="SimSun" w:cs="Arial"/>
                          <w:i/>
                          <w:kern w:val="1"/>
                          <w:sz w:val="18"/>
                          <w:szCs w:val="18"/>
                          <w:lang w:val="es-ES" w:eastAsia="hi-IN" w:bidi="hi-IN"/>
                        </w:rPr>
                        <w:t>copii</w:t>
                      </w:r>
                      <w:proofErr w:type="spellEnd"/>
                      <w:r w:rsidR="005D21E4" w:rsidRPr="00CF3D76">
                        <w:rPr>
                          <w:rFonts w:eastAsia="SimSun" w:cs="Arial"/>
                          <w:i/>
                          <w:kern w:val="1"/>
                          <w:sz w:val="18"/>
                          <w:szCs w:val="18"/>
                          <w:lang w:val="es-ES" w:eastAsia="hi-IN" w:bidi="hi-IN"/>
                        </w:rPr>
                        <w:t xml:space="preserve"> </w:t>
                      </w:r>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abandoneaza</w:t>
                      </w:r>
                      <w:proofErr w:type="spellEnd"/>
                      <w:proofErr w:type="gram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scoala</w:t>
                      </w:r>
                      <w:proofErr w:type="spellEnd"/>
                      <w:r w:rsidR="0038784A" w:rsidRPr="00CF3D76">
                        <w:rPr>
                          <w:rFonts w:eastAsia="SimSun" w:cs="Arial"/>
                          <w:i/>
                          <w:kern w:val="1"/>
                          <w:sz w:val="18"/>
                          <w:szCs w:val="18"/>
                          <w:lang w:val="es-ES" w:eastAsia="hi-IN" w:bidi="hi-IN"/>
                        </w:rPr>
                        <w:t xml:space="preserve">. In </w:t>
                      </w:r>
                      <w:proofErr w:type="spellStart"/>
                      <w:r w:rsidR="0038784A" w:rsidRPr="00CF3D76">
                        <w:rPr>
                          <w:rFonts w:eastAsia="SimSun" w:cs="Arial"/>
                          <w:i/>
                          <w:kern w:val="1"/>
                          <w:sz w:val="18"/>
                          <w:szCs w:val="18"/>
                          <w:lang w:val="es-ES" w:eastAsia="hi-IN" w:bidi="hi-IN"/>
                        </w:rPr>
                        <w:t>acest</w:t>
                      </w:r>
                      <w:proofErr w:type="spellEnd"/>
                      <w:r w:rsidR="0038784A" w:rsidRPr="00CF3D76">
                        <w:rPr>
                          <w:rFonts w:eastAsia="SimSun" w:cs="Arial"/>
                          <w:i/>
                          <w:kern w:val="1"/>
                          <w:sz w:val="18"/>
                          <w:szCs w:val="18"/>
                          <w:lang w:val="es-ES" w:eastAsia="hi-IN" w:bidi="hi-IN"/>
                        </w:rPr>
                        <w:t xml:space="preserve"> caz </w:t>
                      </w:r>
                      <w:proofErr w:type="spellStart"/>
                      <w:r w:rsidR="0038784A" w:rsidRPr="00CF3D76">
                        <w:rPr>
                          <w:rFonts w:eastAsia="SimSun" w:cs="Arial"/>
                          <w:i/>
                          <w:kern w:val="1"/>
                          <w:sz w:val="18"/>
                          <w:szCs w:val="18"/>
                          <w:lang w:val="es-ES" w:eastAsia="hi-IN" w:bidi="hi-IN"/>
                        </w:rPr>
                        <w:t>elevii</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implicati</w:t>
                      </w:r>
                      <w:proofErr w:type="spellEnd"/>
                      <w:r w:rsidR="0038784A" w:rsidRPr="00CF3D76">
                        <w:rPr>
                          <w:rFonts w:eastAsia="SimSun" w:cs="Arial"/>
                          <w:i/>
                          <w:kern w:val="1"/>
                          <w:sz w:val="18"/>
                          <w:szCs w:val="18"/>
                          <w:lang w:val="es-ES" w:eastAsia="hi-IN" w:bidi="hi-IN"/>
                        </w:rPr>
                        <w:t xml:space="preserve"> in </w:t>
                      </w:r>
                      <w:proofErr w:type="spellStart"/>
                      <w:r w:rsidR="0038784A" w:rsidRPr="00CF3D76">
                        <w:rPr>
                          <w:rFonts w:eastAsia="SimSun" w:cs="Arial"/>
                          <w:i/>
                          <w:kern w:val="1"/>
                          <w:sz w:val="18"/>
                          <w:szCs w:val="18"/>
                          <w:lang w:val="es-ES" w:eastAsia="hi-IN" w:bidi="hi-IN"/>
                        </w:rPr>
                        <w:t>abandonul</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scolar</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vor</w:t>
                      </w:r>
                      <w:proofErr w:type="spellEnd"/>
                      <w:r w:rsidR="0038784A" w:rsidRPr="00CF3D76">
                        <w:rPr>
                          <w:rFonts w:eastAsia="SimSun" w:cs="Arial"/>
                          <w:i/>
                          <w:kern w:val="1"/>
                          <w:sz w:val="18"/>
                          <w:szCs w:val="18"/>
                          <w:lang w:val="es-ES" w:eastAsia="hi-IN" w:bidi="hi-IN"/>
                        </w:rPr>
                        <w:t xml:space="preserve"> fi </w:t>
                      </w:r>
                      <w:proofErr w:type="spellStart"/>
                      <w:r w:rsidR="0038784A" w:rsidRPr="00CF3D76">
                        <w:rPr>
                          <w:rFonts w:eastAsia="SimSun" w:cs="Arial"/>
                          <w:i/>
                          <w:kern w:val="1"/>
                          <w:sz w:val="18"/>
                          <w:szCs w:val="18"/>
                          <w:lang w:val="es-ES" w:eastAsia="hi-IN" w:bidi="hi-IN"/>
                        </w:rPr>
                        <w:t>tratati</w:t>
                      </w:r>
                      <w:proofErr w:type="spellEnd"/>
                      <w:r w:rsidR="0038784A" w:rsidRPr="00CF3D76">
                        <w:rPr>
                          <w:rFonts w:eastAsia="SimSun" w:cs="Arial"/>
                          <w:i/>
                          <w:kern w:val="1"/>
                          <w:sz w:val="18"/>
                          <w:szCs w:val="18"/>
                          <w:lang w:val="es-ES" w:eastAsia="hi-IN" w:bidi="hi-IN"/>
                        </w:rPr>
                        <w:t xml:space="preserve"> de catre un </w:t>
                      </w:r>
                      <w:proofErr w:type="spellStart"/>
                      <w:r w:rsidR="0038784A" w:rsidRPr="00CF3D76">
                        <w:rPr>
                          <w:rFonts w:eastAsia="SimSun" w:cs="Arial"/>
                          <w:i/>
                          <w:kern w:val="1"/>
                          <w:sz w:val="18"/>
                          <w:szCs w:val="18"/>
                          <w:lang w:val="es-ES" w:eastAsia="hi-IN" w:bidi="hi-IN"/>
                        </w:rPr>
                        <w:t>adult</w:t>
                      </w:r>
                      <w:proofErr w:type="spellEnd"/>
                      <w:r w:rsidR="0038784A" w:rsidRPr="00CF3D76">
                        <w:rPr>
                          <w:rFonts w:eastAsia="SimSun" w:cs="Arial"/>
                          <w:i/>
                          <w:kern w:val="1"/>
                          <w:sz w:val="18"/>
                          <w:szCs w:val="18"/>
                          <w:lang w:val="es-ES" w:eastAsia="hi-IN" w:bidi="hi-IN"/>
                        </w:rPr>
                        <w:t xml:space="preserve"> care-i va </w:t>
                      </w:r>
                      <w:proofErr w:type="spellStart"/>
                      <w:r w:rsidR="0038784A" w:rsidRPr="00CF3D76">
                        <w:rPr>
                          <w:rFonts w:eastAsia="SimSun" w:cs="Arial"/>
                          <w:i/>
                          <w:kern w:val="1"/>
                          <w:sz w:val="18"/>
                          <w:szCs w:val="18"/>
                          <w:lang w:val="es-ES" w:eastAsia="hi-IN" w:bidi="hi-IN"/>
                        </w:rPr>
                        <w:t>asculta</w:t>
                      </w:r>
                      <w:proofErr w:type="spellEnd"/>
                      <w:r w:rsidR="0038784A" w:rsidRPr="00CF3D76">
                        <w:rPr>
                          <w:rFonts w:eastAsia="SimSun" w:cs="Arial"/>
                          <w:i/>
                          <w:kern w:val="1"/>
                          <w:sz w:val="18"/>
                          <w:szCs w:val="18"/>
                          <w:lang w:val="es-ES" w:eastAsia="hi-IN" w:bidi="hi-IN"/>
                        </w:rPr>
                        <w:t xml:space="preserve"> </w:t>
                      </w:r>
                      <w:proofErr w:type="gramStart"/>
                      <w:r w:rsidR="0038784A" w:rsidRPr="00CF3D76">
                        <w:rPr>
                          <w:rFonts w:eastAsia="SimSun" w:cs="Arial"/>
                          <w:i/>
                          <w:kern w:val="1"/>
                          <w:sz w:val="18"/>
                          <w:szCs w:val="18"/>
                          <w:lang w:val="es-ES" w:eastAsia="hi-IN" w:bidi="hi-IN"/>
                        </w:rPr>
                        <w:t xml:space="preserve">si  </w:t>
                      </w:r>
                      <w:proofErr w:type="spellStart"/>
                      <w:r w:rsidR="0038784A" w:rsidRPr="00CF3D76">
                        <w:rPr>
                          <w:rFonts w:eastAsia="SimSun" w:cs="Arial"/>
                          <w:i/>
                          <w:kern w:val="1"/>
                          <w:sz w:val="18"/>
                          <w:szCs w:val="18"/>
                          <w:lang w:val="es-ES" w:eastAsia="hi-IN" w:bidi="hi-IN"/>
                        </w:rPr>
                        <w:t>ajuta</w:t>
                      </w:r>
                      <w:proofErr w:type="spellEnd"/>
                      <w:proofErr w:type="gramEnd"/>
                      <w:r w:rsidR="0038784A" w:rsidRPr="00CF3D76">
                        <w:rPr>
                          <w:rFonts w:eastAsia="SimSun" w:cs="Arial"/>
                          <w:i/>
                          <w:kern w:val="1"/>
                          <w:sz w:val="18"/>
                          <w:szCs w:val="18"/>
                          <w:lang w:val="es-ES" w:eastAsia="hi-IN" w:bidi="hi-IN"/>
                        </w:rPr>
                        <w:t xml:space="preserve"> la </w:t>
                      </w:r>
                      <w:proofErr w:type="spellStart"/>
                      <w:r w:rsidR="0038784A" w:rsidRPr="00CF3D76">
                        <w:rPr>
                          <w:rFonts w:eastAsia="SimSun" w:cs="Arial"/>
                          <w:i/>
                          <w:kern w:val="1"/>
                          <w:sz w:val="18"/>
                          <w:szCs w:val="18"/>
                          <w:lang w:val="es-ES" w:eastAsia="hi-IN" w:bidi="hi-IN"/>
                        </w:rPr>
                        <w:t>resolvarea</w:t>
                      </w:r>
                      <w:proofErr w:type="spellEnd"/>
                      <w:r w:rsidR="0038784A" w:rsidRPr="00CF3D76">
                        <w:rPr>
                          <w:rFonts w:eastAsia="SimSun" w:cs="Arial"/>
                          <w:i/>
                          <w:kern w:val="1"/>
                          <w:sz w:val="18"/>
                          <w:szCs w:val="18"/>
                          <w:lang w:val="es-ES" w:eastAsia="hi-IN" w:bidi="hi-IN"/>
                        </w:rPr>
                        <w:t xml:space="preserve"> </w:t>
                      </w:r>
                      <w:proofErr w:type="spellStart"/>
                      <w:r w:rsidR="0038784A" w:rsidRPr="00CF3D76">
                        <w:rPr>
                          <w:rFonts w:eastAsia="SimSun" w:cs="Arial"/>
                          <w:i/>
                          <w:kern w:val="1"/>
                          <w:sz w:val="18"/>
                          <w:szCs w:val="18"/>
                          <w:lang w:val="es-ES" w:eastAsia="hi-IN" w:bidi="hi-IN"/>
                        </w:rPr>
                        <w:t>amiabila</w:t>
                      </w:r>
                      <w:proofErr w:type="spellEnd"/>
                      <w:r w:rsidR="0038784A" w:rsidRPr="00CF3D76">
                        <w:rPr>
                          <w:rFonts w:eastAsia="SimSun" w:cs="Arial"/>
                          <w:i/>
                          <w:kern w:val="1"/>
                          <w:sz w:val="18"/>
                          <w:szCs w:val="18"/>
                          <w:lang w:val="es-ES" w:eastAsia="hi-IN" w:bidi="hi-IN"/>
                        </w:rPr>
                        <w:t xml:space="preserve"> a </w:t>
                      </w:r>
                      <w:proofErr w:type="spellStart"/>
                      <w:r w:rsidR="0038784A" w:rsidRPr="00CF3D76">
                        <w:rPr>
                          <w:rFonts w:eastAsia="SimSun" w:cs="Arial"/>
                          <w:i/>
                          <w:kern w:val="1"/>
                          <w:sz w:val="18"/>
                          <w:szCs w:val="18"/>
                          <w:lang w:val="es-ES" w:eastAsia="hi-IN" w:bidi="hi-IN"/>
                        </w:rPr>
                        <w:t>situatiei</w:t>
                      </w:r>
                      <w:proofErr w:type="spellEnd"/>
                      <w:r w:rsidR="0038784A" w:rsidRPr="0038784A">
                        <w:rPr>
                          <w:rFonts w:eastAsia="SimSun" w:cs="Arial"/>
                          <w:kern w:val="1"/>
                          <w:sz w:val="18"/>
                          <w:szCs w:val="18"/>
                          <w:lang w:val="es-ES" w:eastAsia="hi-IN" w:bidi="hi-IN"/>
                        </w:rPr>
                        <w:t>.</w:t>
                      </w:r>
                    </w:p>
                    <w:p w14:paraId="2406A76C" w14:textId="77777777" w:rsidR="0038784A" w:rsidRPr="0038784A" w:rsidRDefault="0038784A" w:rsidP="0038784A">
                      <w:pPr>
                        <w:widowControl w:val="0"/>
                        <w:suppressAutoHyphens/>
                        <w:rPr>
                          <w:rFonts w:eastAsia="SimSun" w:cs="Arial"/>
                          <w:kern w:val="1"/>
                          <w:sz w:val="18"/>
                          <w:szCs w:val="18"/>
                          <w:lang w:val="es-ES" w:eastAsia="hi-IN" w:bidi="hi-IN"/>
                        </w:rPr>
                      </w:pPr>
                    </w:p>
                    <w:p w14:paraId="2E51A670" w14:textId="77777777" w:rsidR="0038784A" w:rsidRPr="001015CF"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Hartuirea</w:t>
                      </w:r>
                      <w:proofErr w:type="spellEnd"/>
                      <w:r w:rsidRPr="0038784A">
                        <w:rPr>
                          <w:rFonts w:eastAsia="SimSun" w:cs="Arial"/>
                          <w:b/>
                          <w:bCs/>
                          <w:kern w:val="1"/>
                          <w:sz w:val="18"/>
                          <w:szCs w:val="18"/>
                          <w:lang w:val="es-ES" w:eastAsia="hi-IN" w:bidi="hi-IN"/>
                        </w:rPr>
                        <w:t xml:space="preserve"> in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acorda</w:t>
                      </w:r>
                      <w:proofErr w:type="spellEnd"/>
                      <w:r w:rsidRPr="001015CF">
                        <w:rPr>
                          <w:rFonts w:eastAsia="SimSun" w:cs="Arial"/>
                          <w:i/>
                          <w:kern w:val="1"/>
                          <w:sz w:val="18"/>
                          <w:szCs w:val="18"/>
                          <w:lang w:val="es-ES" w:eastAsia="hi-IN" w:bidi="hi-IN"/>
                        </w:rPr>
                        <w:t xml:space="preserve"> cea </w:t>
                      </w:r>
                      <w:proofErr w:type="spellStart"/>
                      <w:r w:rsidRPr="001015CF">
                        <w:rPr>
                          <w:rFonts w:eastAsia="SimSun" w:cs="Arial"/>
                          <w:i/>
                          <w:kern w:val="1"/>
                          <w:sz w:val="18"/>
                          <w:szCs w:val="18"/>
                          <w:lang w:val="es-ES" w:eastAsia="hi-IN" w:bidi="hi-IN"/>
                        </w:rPr>
                        <w:t>mai</w:t>
                      </w:r>
                      <w:proofErr w:type="spellEnd"/>
                      <w:r w:rsidRPr="001015CF">
                        <w:rPr>
                          <w:rFonts w:eastAsia="SimSun" w:cs="Arial"/>
                          <w:i/>
                          <w:kern w:val="1"/>
                          <w:sz w:val="18"/>
                          <w:szCs w:val="18"/>
                          <w:lang w:val="es-ES" w:eastAsia="hi-IN" w:bidi="hi-IN"/>
                        </w:rPr>
                        <w:t xml:space="preserve"> mare </w:t>
                      </w:r>
                      <w:proofErr w:type="spellStart"/>
                      <w:r w:rsidRPr="001015CF">
                        <w:rPr>
                          <w:rFonts w:eastAsia="SimSun" w:cs="Arial"/>
                          <w:i/>
                          <w:kern w:val="1"/>
                          <w:sz w:val="18"/>
                          <w:szCs w:val="18"/>
                          <w:lang w:val="es-ES" w:eastAsia="hi-IN" w:bidi="hi-IN"/>
                        </w:rPr>
                        <w:t>seriozitate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cazurilor</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hartuire</w:t>
                      </w:r>
                      <w:proofErr w:type="spellEnd"/>
                      <w:r w:rsidRPr="001015CF">
                        <w:rPr>
                          <w:rFonts w:eastAsia="SimSun" w:cs="Arial"/>
                          <w:i/>
                          <w:kern w:val="1"/>
                          <w:sz w:val="18"/>
                          <w:szCs w:val="18"/>
                          <w:lang w:val="es-ES" w:eastAsia="hi-IN" w:bidi="hi-IN"/>
                        </w:rPr>
                        <w:t xml:space="preserve"> si violenta si va </w:t>
                      </w:r>
                      <w:proofErr w:type="spellStart"/>
                      <w:r w:rsidRPr="001015CF">
                        <w:rPr>
                          <w:rFonts w:eastAsia="SimSun" w:cs="Arial"/>
                          <w:i/>
                          <w:kern w:val="1"/>
                          <w:sz w:val="18"/>
                          <w:szCs w:val="18"/>
                          <w:lang w:val="es-ES" w:eastAsia="hi-IN" w:bidi="hi-IN"/>
                        </w:rPr>
                        <w:t>face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eforturi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impreuna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elevii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familiile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incerce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ofere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solutii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acestor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probleme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gramStart"/>
                      <w:r w:rsidRPr="001015CF">
                        <w:rPr>
                          <w:rFonts w:eastAsia="SimSun" w:cs="Arial"/>
                          <w:i/>
                          <w:kern w:val="1"/>
                          <w:sz w:val="18"/>
                          <w:szCs w:val="18"/>
                          <w:lang w:val="es-ES" w:eastAsia="hi-IN" w:bidi="hi-IN"/>
                        </w:rPr>
                        <w:t>are</w:t>
                      </w:r>
                      <w:proofErr w:type="gramEnd"/>
                      <w:r w:rsidRPr="001015CF">
                        <w:rPr>
                          <w:rFonts w:eastAsia="SimSun" w:cs="Arial"/>
                          <w:i/>
                          <w:kern w:val="1"/>
                          <w:sz w:val="18"/>
                          <w:szCs w:val="18"/>
                          <w:lang w:val="es-ES" w:eastAsia="hi-IN" w:bidi="hi-IN"/>
                        </w:rPr>
                        <w:t xml:space="preserve"> un </w:t>
                      </w:r>
                      <w:proofErr w:type="spellStart"/>
                      <w:r w:rsidRPr="001015CF">
                        <w:rPr>
                          <w:rFonts w:eastAsia="SimSun" w:cs="Arial"/>
                          <w:i/>
                          <w:kern w:val="1"/>
                          <w:sz w:val="18"/>
                          <w:szCs w:val="18"/>
                          <w:lang w:val="es-ES" w:eastAsia="hi-IN" w:bidi="hi-IN"/>
                        </w:rPr>
                        <w:t>ghid</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combatere</w:t>
                      </w:r>
                      <w:proofErr w:type="spellEnd"/>
                      <w:r w:rsidRPr="001015CF">
                        <w:rPr>
                          <w:rFonts w:eastAsia="SimSun" w:cs="Arial"/>
                          <w:i/>
                          <w:kern w:val="1"/>
                          <w:sz w:val="18"/>
                          <w:szCs w:val="18"/>
                          <w:lang w:val="es-ES" w:eastAsia="hi-IN" w:bidi="hi-IN"/>
                        </w:rPr>
                        <w:t xml:space="preserve"> a </w:t>
                      </w:r>
                      <w:proofErr w:type="spellStart"/>
                      <w:r w:rsidRPr="001015CF">
                        <w:rPr>
                          <w:rFonts w:eastAsia="SimSun" w:cs="Arial"/>
                          <w:i/>
                          <w:kern w:val="1"/>
                          <w:sz w:val="18"/>
                          <w:szCs w:val="18"/>
                          <w:lang w:val="es-ES" w:eastAsia="hi-IN" w:bidi="hi-IN"/>
                        </w:rPr>
                        <w:t>hartuirii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violentei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scoli</w:t>
                      </w:r>
                      <w:proofErr w:type="spellEnd"/>
                      <w:r w:rsidRPr="001015CF">
                        <w:rPr>
                          <w:rFonts w:eastAsia="SimSun" w:cs="Arial"/>
                          <w:i/>
                          <w:kern w:val="1"/>
                          <w:sz w:val="18"/>
                          <w:szCs w:val="18"/>
                          <w:lang w:val="es-ES" w:eastAsia="hi-IN" w:bidi="hi-IN"/>
                        </w:rPr>
                        <w:t xml:space="preserve"> pe care vi-l </w:t>
                      </w:r>
                      <w:proofErr w:type="spellStart"/>
                      <w:r w:rsidRPr="001015CF">
                        <w:rPr>
                          <w:rFonts w:eastAsia="SimSun" w:cs="Arial"/>
                          <w:i/>
                          <w:kern w:val="1"/>
                          <w:sz w:val="18"/>
                          <w:szCs w:val="18"/>
                          <w:lang w:val="es-ES" w:eastAsia="hi-IN" w:bidi="hi-IN"/>
                        </w:rPr>
                        <w:t>recomanda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-l </w:t>
                      </w:r>
                      <w:proofErr w:type="spellStart"/>
                      <w:r w:rsidRPr="001015CF">
                        <w:rPr>
                          <w:rFonts w:eastAsia="SimSun" w:cs="Arial"/>
                          <w:i/>
                          <w:kern w:val="1"/>
                          <w:sz w:val="18"/>
                          <w:szCs w:val="18"/>
                          <w:lang w:val="es-ES" w:eastAsia="hi-IN" w:bidi="hi-IN"/>
                        </w:rPr>
                        <w:t>cititi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-l </w:t>
                      </w:r>
                      <w:proofErr w:type="spellStart"/>
                      <w:r w:rsidRPr="001015CF">
                        <w:rPr>
                          <w:rFonts w:eastAsia="SimSun" w:cs="Arial"/>
                          <w:i/>
                          <w:kern w:val="1"/>
                          <w:sz w:val="18"/>
                          <w:szCs w:val="18"/>
                          <w:lang w:val="es-ES" w:eastAsia="hi-IN" w:bidi="hi-IN"/>
                        </w:rPr>
                        <w:t>intelegeti</w:t>
                      </w:r>
                      <w:proofErr w:type="spellEnd"/>
                      <w:r w:rsidRPr="001015CF">
                        <w:rPr>
                          <w:rFonts w:eastAsia="SimSun" w:cs="Arial"/>
                          <w:i/>
                          <w:kern w:val="1"/>
                          <w:sz w:val="18"/>
                          <w:szCs w:val="18"/>
                          <w:lang w:val="es-ES" w:eastAsia="hi-IN" w:bidi="hi-IN"/>
                        </w:rPr>
                        <w:t>.</w:t>
                      </w:r>
                    </w:p>
                    <w:p w14:paraId="0D6AE61D" w14:textId="77777777" w:rsidR="0038784A" w:rsidRPr="001015CF" w:rsidRDefault="0038784A" w:rsidP="0038784A">
                      <w:pPr>
                        <w:widowControl w:val="0"/>
                        <w:suppressAutoHyphens/>
                        <w:rPr>
                          <w:rFonts w:eastAsia="SimSun" w:cs="Arial"/>
                          <w:i/>
                          <w:kern w:val="1"/>
                          <w:sz w:val="18"/>
                          <w:szCs w:val="18"/>
                          <w:lang w:val="es-ES" w:eastAsia="hi-IN" w:bidi="hi-IN"/>
                        </w:rPr>
                      </w:pPr>
                    </w:p>
                    <w:p w14:paraId="590AAEB1" w14:textId="77777777" w:rsidR="0038784A" w:rsidRPr="001015CF" w:rsidRDefault="0038784A" w:rsidP="0038784A">
                      <w:pPr>
                        <w:widowControl w:val="0"/>
                        <w:suppressAutoHyphens/>
                        <w:rPr>
                          <w:rFonts w:eastAsia="SimSun" w:cs="Arial"/>
                          <w:i/>
                          <w:kern w:val="1"/>
                          <w:sz w:val="18"/>
                          <w:szCs w:val="18"/>
                          <w:lang w:val="es-ES" w:eastAsia="hi-IN" w:bidi="hi-IN"/>
                        </w:rPr>
                      </w:pPr>
                      <w:proofErr w:type="spellStart"/>
                      <w:r w:rsidRPr="0038784A">
                        <w:rPr>
                          <w:rFonts w:eastAsia="SimSun" w:cs="Arial"/>
                          <w:b/>
                          <w:bCs/>
                          <w:kern w:val="1"/>
                          <w:sz w:val="18"/>
                          <w:szCs w:val="18"/>
                          <w:lang w:val="es-ES" w:eastAsia="hi-IN" w:bidi="hi-IN"/>
                        </w:rPr>
                        <w:t>Sanatatea</w:t>
                      </w:r>
                      <w:proofErr w:type="spellEnd"/>
                      <w:r w:rsidRPr="0038784A">
                        <w:rPr>
                          <w:rFonts w:eastAsia="SimSun" w:cs="Arial"/>
                          <w:b/>
                          <w:bCs/>
                          <w:kern w:val="1"/>
                          <w:sz w:val="18"/>
                          <w:szCs w:val="18"/>
                          <w:lang w:val="es-ES" w:eastAsia="hi-IN" w:bidi="hi-IN"/>
                        </w:rPr>
                        <w:t xml:space="preserve"> si </w:t>
                      </w:r>
                      <w:proofErr w:type="spellStart"/>
                      <w:r w:rsidRPr="0038784A">
                        <w:rPr>
                          <w:rFonts w:eastAsia="SimSun" w:cs="Arial"/>
                          <w:b/>
                          <w:bCs/>
                          <w:kern w:val="1"/>
                          <w:sz w:val="18"/>
                          <w:szCs w:val="18"/>
                          <w:lang w:val="es-ES" w:eastAsia="hi-IN" w:bidi="hi-IN"/>
                        </w:rPr>
                        <w:t>siguranta</w:t>
                      </w:r>
                      <w:proofErr w:type="spellEnd"/>
                      <w:r w:rsidRPr="0038784A">
                        <w:rPr>
                          <w:rFonts w:eastAsia="SimSun" w:cs="Arial"/>
                          <w:b/>
                          <w:bCs/>
                          <w:kern w:val="1"/>
                          <w:sz w:val="18"/>
                          <w:szCs w:val="18"/>
                          <w:lang w:val="es-ES" w:eastAsia="hi-IN" w:bidi="hi-IN"/>
                        </w:rPr>
                        <w:t xml:space="preserve"> in </w:t>
                      </w:r>
                      <w:proofErr w:type="spellStart"/>
                      <w:r w:rsidRPr="0038784A">
                        <w:rPr>
                          <w:rFonts w:eastAsia="SimSun" w:cs="Arial"/>
                          <w:b/>
                          <w:bCs/>
                          <w:kern w:val="1"/>
                          <w:sz w:val="18"/>
                          <w:szCs w:val="18"/>
                          <w:lang w:val="es-ES" w:eastAsia="hi-IN" w:bidi="hi-IN"/>
                        </w:rPr>
                        <w:t>scoala</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Fiecare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persoana</w:t>
                      </w:r>
                      <w:proofErr w:type="spellEnd"/>
                      <w:r w:rsidRPr="001015CF">
                        <w:rPr>
                          <w:rFonts w:eastAsia="SimSun" w:cs="Arial"/>
                          <w:i/>
                          <w:kern w:val="1"/>
                          <w:sz w:val="18"/>
                          <w:szCs w:val="18"/>
                          <w:lang w:val="es-ES" w:eastAsia="hi-IN" w:bidi="hi-IN"/>
                        </w:rPr>
                        <w:t xml:space="preserve"> din </w:t>
                      </w:r>
                      <w:proofErr w:type="spellStart"/>
                      <w:r w:rsidRPr="001015CF">
                        <w:rPr>
                          <w:rFonts w:eastAsia="SimSun" w:cs="Arial"/>
                          <w:i/>
                          <w:kern w:val="1"/>
                          <w:sz w:val="18"/>
                          <w:szCs w:val="18"/>
                          <w:lang w:val="es-ES" w:eastAsia="hi-IN" w:bidi="hi-IN"/>
                        </w:rPr>
                        <w:t>incinta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 xml:space="preserve"> are </w:t>
                      </w:r>
                      <w:proofErr w:type="spellStart"/>
                      <w:r w:rsidRPr="001015CF">
                        <w:rPr>
                          <w:rFonts w:eastAsia="SimSun" w:cs="Arial"/>
                          <w:i/>
                          <w:kern w:val="1"/>
                          <w:sz w:val="18"/>
                          <w:szCs w:val="18"/>
                          <w:lang w:val="es-ES" w:eastAsia="hi-IN" w:bidi="hi-IN"/>
                        </w:rPr>
                        <w:t>responsabilitatea</w:t>
                      </w:r>
                      <w:proofErr w:type="spellEnd"/>
                      <w:r w:rsidRPr="001015CF">
                        <w:rPr>
                          <w:rFonts w:eastAsia="SimSun" w:cs="Arial"/>
                          <w:i/>
                          <w:kern w:val="1"/>
                          <w:sz w:val="18"/>
                          <w:szCs w:val="18"/>
                          <w:lang w:val="es-ES" w:eastAsia="hi-IN" w:bidi="hi-IN"/>
                        </w:rPr>
                        <w:t xml:space="preserve"> de a </w:t>
                      </w:r>
                      <w:proofErr w:type="spellStart"/>
                      <w:r w:rsidRPr="001015CF">
                        <w:rPr>
                          <w:rFonts w:eastAsia="SimSun" w:cs="Arial"/>
                          <w:i/>
                          <w:kern w:val="1"/>
                          <w:sz w:val="18"/>
                          <w:szCs w:val="18"/>
                          <w:lang w:val="es-ES" w:eastAsia="hi-IN" w:bidi="hi-IN"/>
                        </w:rPr>
                        <w:t>se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asigura</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adultii</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copii</w:t>
                      </w:r>
                      <w:r w:rsidR="005D21E4" w:rsidRPr="001015CF">
                        <w:rPr>
                          <w:rFonts w:eastAsia="SimSun" w:cs="Arial"/>
                          <w:i/>
                          <w:kern w:val="1"/>
                          <w:sz w:val="18"/>
                          <w:szCs w:val="18"/>
                          <w:lang w:val="es-ES" w:eastAsia="hi-IN" w:bidi="hi-IN"/>
                        </w:rPr>
                        <w:t>i</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lucreaza</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intr</w:t>
                      </w:r>
                      <w:proofErr w:type="spellEnd"/>
                      <w:r w:rsidR="001015CF">
                        <w:rPr>
                          <w:rFonts w:eastAsia="SimSun" w:cs="Arial"/>
                          <w:i/>
                          <w:kern w:val="1"/>
                          <w:sz w:val="18"/>
                          <w:szCs w:val="18"/>
                          <w:lang w:val="es-ES" w:eastAsia="hi-IN" w:bidi="hi-IN"/>
                        </w:rPr>
                        <w:t xml:space="preserve">-un </w:t>
                      </w:r>
                      <w:proofErr w:type="spellStart"/>
                      <w:r w:rsidR="001015CF">
                        <w:rPr>
                          <w:rFonts w:eastAsia="SimSun" w:cs="Arial"/>
                          <w:i/>
                          <w:kern w:val="1"/>
                          <w:sz w:val="18"/>
                          <w:szCs w:val="18"/>
                          <w:lang w:val="es-ES" w:eastAsia="hi-IN" w:bidi="hi-IN"/>
                        </w:rPr>
                        <w:t>mediu</w:t>
                      </w:r>
                      <w:proofErr w:type="spellEnd"/>
                      <w:r w:rsidR="001015CF">
                        <w:rPr>
                          <w:rFonts w:eastAsia="SimSun" w:cs="Arial"/>
                          <w:i/>
                          <w:kern w:val="1"/>
                          <w:sz w:val="18"/>
                          <w:szCs w:val="18"/>
                          <w:lang w:val="es-ES" w:eastAsia="hi-IN" w:bidi="hi-IN"/>
                        </w:rPr>
                        <w:t xml:space="preserve"> </w:t>
                      </w:r>
                      <w:proofErr w:type="spellStart"/>
                      <w:r w:rsid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conditii</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siguranta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are o </w:t>
                      </w:r>
                      <w:proofErr w:type="spellStart"/>
                      <w:r w:rsidRPr="001015CF">
                        <w:rPr>
                          <w:rFonts w:eastAsia="SimSun" w:cs="Arial"/>
                          <w:i/>
                          <w:kern w:val="1"/>
                          <w:sz w:val="18"/>
                          <w:szCs w:val="18"/>
                          <w:lang w:val="es-ES" w:eastAsia="hi-IN" w:bidi="hi-IN"/>
                        </w:rPr>
                        <w:t>politica</w:t>
                      </w:r>
                      <w:proofErr w:type="spellEnd"/>
                      <w:r w:rsidRPr="001015CF">
                        <w:rPr>
                          <w:rFonts w:eastAsia="SimSun" w:cs="Arial"/>
                          <w:i/>
                          <w:kern w:val="1"/>
                          <w:sz w:val="18"/>
                          <w:szCs w:val="18"/>
                          <w:lang w:val="es-ES" w:eastAsia="hi-IN" w:bidi="hi-IN"/>
                        </w:rPr>
                        <w:t xml:space="preserve"> eficienta de </w:t>
                      </w:r>
                      <w:proofErr w:type="spellStart"/>
                      <w:r w:rsidRPr="001015CF">
                        <w:rPr>
                          <w:rFonts w:eastAsia="SimSun" w:cs="Arial"/>
                          <w:i/>
                          <w:kern w:val="1"/>
                          <w:sz w:val="18"/>
                          <w:szCs w:val="18"/>
                          <w:lang w:val="es-ES" w:eastAsia="hi-IN" w:bidi="hi-IN"/>
                        </w:rPr>
                        <w:t>sanatate</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siguranta</w:t>
                      </w:r>
                      <w:proofErr w:type="spellEnd"/>
                      <w:r w:rsidRPr="001015CF">
                        <w:rPr>
                          <w:rFonts w:eastAsia="SimSun" w:cs="Arial"/>
                          <w:i/>
                          <w:kern w:val="1"/>
                          <w:sz w:val="18"/>
                          <w:szCs w:val="18"/>
                          <w:lang w:val="es-ES" w:eastAsia="hi-IN" w:bidi="hi-IN"/>
                        </w:rPr>
                        <w:t xml:space="preserve"> care </w:t>
                      </w:r>
                      <w:proofErr w:type="spellStart"/>
                      <w:r w:rsidRPr="001015CF">
                        <w:rPr>
                          <w:rFonts w:eastAsia="SimSun" w:cs="Arial"/>
                          <w:i/>
                          <w:kern w:val="1"/>
                          <w:sz w:val="18"/>
                          <w:szCs w:val="18"/>
                          <w:lang w:val="es-ES" w:eastAsia="hi-IN" w:bidi="hi-IN"/>
                        </w:rPr>
                        <w:t>trebuie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urmata</w:t>
                      </w:r>
                      <w:proofErr w:type="spellEnd"/>
                      <w:r w:rsidRPr="001015CF">
                        <w:rPr>
                          <w:rFonts w:eastAsia="SimSun" w:cs="Arial"/>
                          <w:i/>
                          <w:kern w:val="1"/>
                          <w:sz w:val="18"/>
                          <w:szCs w:val="18"/>
                          <w:lang w:val="es-ES" w:eastAsia="hi-IN" w:bidi="hi-IN"/>
                        </w:rPr>
                        <w:t xml:space="preserve"> de catre toti.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are </w:t>
                      </w:r>
                      <w:proofErr w:type="spellStart"/>
                      <w:r w:rsidRPr="001015CF">
                        <w:rPr>
                          <w:rFonts w:eastAsia="SimSun" w:cs="Arial"/>
                          <w:i/>
                          <w:kern w:val="1"/>
                          <w:sz w:val="18"/>
                          <w:szCs w:val="18"/>
                          <w:lang w:val="es-ES" w:eastAsia="hi-IN" w:bidi="hi-IN"/>
                        </w:rPr>
                        <w:t>echipa</w:t>
                      </w:r>
                      <w:proofErr w:type="spellEnd"/>
                      <w:r w:rsidRPr="001015CF">
                        <w:rPr>
                          <w:rFonts w:eastAsia="SimSun" w:cs="Arial"/>
                          <w:i/>
                          <w:kern w:val="1"/>
                          <w:sz w:val="18"/>
                          <w:szCs w:val="18"/>
                          <w:lang w:val="es-ES" w:eastAsia="hi-IN" w:bidi="hi-IN"/>
                        </w:rPr>
                        <w:t xml:space="preserve"> de </w:t>
                      </w:r>
                      <w:proofErr w:type="spellStart"/>
                      <w:r w:rsidRPr="001015CF">
                        <w:rPr>
                          <w:rFonts w:eastAsia="SimSun" w:cs="Arial"/>
                          <w:i/>
                          <w:kern w:val="1"/>
                          <w:sz w:val="18"/>
                          <w:szCs w:val="18"/>
                          <w:lang w:val="es-ES" w:eastAsia="hi-IN" w:bidi="hi-IN"/>
                        </w:rPr>
                        <w:t>prim</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ajutor</w:t>
                      </w:r>
                      <w:proofErr w:type="spellEnd"/>
                      <w:r w:rsidRPr="001015CF">
                        <w:rPr>
                          <w:rFonts w:eastAsia="SimSun" w:cs="Arial"/>
                          <w:i/>
                          <w:kern w:val="1"/>
                          <w:sz w:val="18"/>
                          <w:szCs w:val="18"/>
                          <w:lang w:val="es-ES" w:eastAsia="hi-IN" w:bidi="hi-IN"/>
                        </w:rPr>
                        <w:t xml:space="preserve"> profesionista </w:t>
                      </w:r>
                      <w:proofErr w:type="spellStart"/>
                      <w:r w:rsidRPr="001015CF">
                        <w:rPr>
                          <w:rFonts w:eastAsia="SimSun" w:cs="Arial"/>
                          <w:i/>
                          <w:kern w:val="1"/>
                          <w:sz w:val="18"/>
                          <w:szCs w:val="18"/>
                          <w:lang w:val="es-ES" w:eastAsia="hi-IN" w:bidi="hi-IN"/>
                        </w:rPr>
                        <w:t>pragatita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intervina</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orice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accident</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cadrul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w:t>
                      </w:r>
                    </w:p>
                    <w:p w14:paraId="09DC9312" w14:textId="77777777" w:rsidR="0038784A" w:rsidRPr="0038784A" w:rsidRDefault="0038784A" w:rsidP="0038784A">
                      <w:pPr>
                        <w:widowControl w:val="0"/>
                        <w:suppressAutoHyphens/>
                        <w:rPr>
                          <w:rFonts w:eastAsia="SimSun" w:cs="Arial"/>
                          <w:kern w:val="1"/>
                          <w:sz w:val="18"/>
                          <w:szCs w:val="18"/>
                          <w:lang w:val="es-ES" w:eastAsia="hi-IN" w:bidi="hi-IN"/>
                        </w:rPr>
                      </w:pPr>
                    </w:p>
                    <w:p w14:paraId="6E02DA0D" w14:textId="77777777" w:rsidR="0038784A" w:rsidRPr="001015CF" w:rsidRDefault="0038784A" w:rsidP="0038784A">
                      <w:pPr>
                        <w:widowControl w:val="0"/>
                        <w:suppressAutoHyphens/>
                        <w:rPr>
                          <w:rFonts w:eastAsia="SimSun" w:cs="Arial"/>
                          <w:i/>
                          <w:kern w:val="1"/>
                          <w:sz w:val="18"/>
                          <w:szCs w:val="18"/>
                          <w:lang w:val="es-ES" w:eastAsia="hi-IN" w:bidi="hi-IN"/>
                        </w:rPr>
                      </w:pPr>
                      <w:r w:rsidRPr="00913172">
                        <w:rPr>
                          <w:rFonts w:eastAsia="SimSun" w:cs="Arial"/>
                          <w:b/>
                          <w:bCs/>
                          <w:kern w:val="1"/>
                          <w:sz w:val="18"/>
                          <w:szCs w:val="18"/>
                          <w:lang w:val="es-ES" w:eastAsia="hi-IN" w:bidi="hi-IN"/>
                        </w:rPr>
                        <w:t>E-</w:t>
                      </w:r>
                      <w:proofErr w:type="spellStart"/>
                      <w:r w:rsidRPr="00913172">
                        <w:rPr>
                          <w:rFonts w:eastAsia="SimSun" w:cs="Arial"/>
                          <w:b/>
                          <w:bCs/>
                          <w:kern w:val="1"/>
                          <w:sz w:val="18"/>
                          <w:szCs w:val="18"/>
                          <w:lang w:val="es-ES" w:eastAsia="hi-IN" w:bidi="hi-IN"/>
                        </w:rPr>
                        <w:t>securitate</w:t>
                      </w:r>
                      <w:proofErr w:type="spellEnd"/>
                      <w:r w:rsidRPr="0038784A">
                        <w:rPr>
                          <w:rFonts w:eastAsia="SimSun" w:cs="Arial"/>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recunoaste</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tehnologia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joaca</w:t>
                      </w:r>
                      <w:proofErr w:type="spellEnd"/>
                      <w:r w:rsidRPr="001015CF">
                        <w:rPr>
                          <w:rFonts w:eastAsia="SimSun" w:cs="Arial"/>
                          <w:i/>
                          <w:kern w:val="1"/>
                          <w:sz w:val="18"/>
                          <w:szCs w:val="18"/>
                          <w:lang w:val="es-ES" w:eastAsia="hi-IN" w:bidi="hi-IN"/>
                        </w:rPr>
                        <w:t xml:space="preserve"> un rol </w:t>
                      </w:r>
                      <w:proofErr w:type="spellStart"/>
                      <w:r w:rsidRPr="001015CF">
                        <w:rPr>
                          <w:rFonts w:eastAsia="SimSun" w:cs="Arial"/>
                          <w:i/>
                          <w:kern w:val="1"/>
                          <w:sz w:val="18"/>
                          <w:szCs w:val="18"/>
                          <w:lang w:val="es-ES" w:eastAsia="hi-IN" w:bidi="hi-IN"/>
                        </w:rPr>
                        <w:t>important</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educatia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elevilor</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isi</w:t>
                      </w:r>
                      <w:proofErr w:type="spellEnd"/>
                      <w:r w:rsidRPr="001015CF">
                        <w:rPr>
                          <w:rFonts w:eastAsia="SimSun" w:cs="Arial"/>
                          <w:i/>
                          <w:kern w:val="1"/>
                          <w:sz w:val="18"/>
                          <w:szCs w:val="18"/>
                          <w:lang w:val="es-ES" w:eastAsia="hi-IN" w:bidi="hi-IN"/>
                        </w:rPr>
                        <w:t xml:space="preserve"> asuma </w:t>
                      </w:r>
                      <w:proofErr w:type="spellStart"/>
                      <w:r w:rsidRPr="001015CF">
                        <w:rPr>
                          <w:rFonts w:eastAsia="SimSun" w:cs="Arial"/>
                          <w:i/>
                          <w:kern w:val="1"/>
                          <w:sz w:val="18"/>
                          <w:szCs w:val="18"/>
                          <w:lang w:val="es-ES" w:eastAsia="hi-IN" w:bidi="hi-IN"/>
                        </w:rPr>
                        <w:t>angajamentul</w:t>
                      </w:r>
                      <w:proofErr w:type="spellEnd"/>
                      <w:r w:rsidRPr="001015CF">
                        <w:rPr>
                          <w:rFonts w:eastAsia="SimSun" w:cs="Arial"/>
                          <w:i/>
                          <w:kern w:val="1"/>
                          <w:sz w:val="18"/>
                          <w:szCs w:val="18"/>
                          <w:lang w:val="es-ES" w:eastAsia="hi-IN" w:bidi="hi-IN"/>
                        </w:rPr>
                        <w:t xml:space="preserve"> de a proteja </w:t>
                      </w:r>
                      <w:proofErr w:type="spellStart"/>
                      <w:r w:rsidRPr="001015CF">
                        <w:rPr>
                          <w:rFonts w:eastAsia="SimSun" w:cs="Arial"/>
                          <w:i/>
                          <w:kern w:val="1"/>
                          <w:sz w:val="18"/>
                          <w:szCs w:val="18"/>
                          <w:lang w:val="es-ES" w:eastAsia="hi-IN" w:bidi="hi-IN"/>
                        </w:rPr>
                        <w:t>minorii</w:t>
                      </w:r>
                      <w:proofErr w:type="spellEnd"/>
                      <w:r w:rsidRPr="001015CF">
                        <w:rPr>
                          <w:rFonts w:eastAsia="SimSun" w:cs="Arial"/>
                          <w:i/>
                          <w:kern w:val="1"/>
                          <w:sz w:val="18"/>
                          <w:szCs w:val="18"/>
                          <w:lang w:val="es-ES" w:eastAsia="hi-IN" w:bidi="hi-IN"/>
                        </w:rPr>
                        <w:t xml:space="preserve"> online, in </w:t>
                      </w:r>
                      <w:proofErr w:type="spellStart"/>
                      <w:r w:rsidRPr="001015CF">
                        <w:rPr>
                          <w:rFonts w:eastAsia="SimSun" w:cs="Arial"/>
                          <w:i/>
                          <w:kern w:val="1"/>
                          <w:sz w:val="18"/>
                          <w:szCs w:val="18"/>
                          <w:lang w:val="es-ES" w:eastAsia="hi-IN" w:bidi="hi-IN"/>
                        </w:rPr>
                        <w:t>lumea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virtuala</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sprijinul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parintilor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detine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informatii</w:t>
                      </w:r>
                      <w:proofErr w:type="spellEnd"/>
                      <w:r w:rsidRPr="001015CF">
                        <w:rPr>
                          <w:rFonts w:eastAsia="SimSun" w:cs="Arial"/>
                          <w:i/>
                          <w:kern w:val="1"/>
                          <w:sz w:val="18"/>
                          <w:szCs w:val="18"/>
                          <w:lang w:val="es-ES" w:eastAsia="hi-IN" w:bidi="hi-IN"/>
                        </w:rPr>
                        <w:t xml:space="preserve"> despre </w:t>
                      </w:r>
                      <w:proofErr w:type="spellStart"/>
                      <w:r w:rsidRPr="001015CF">
                        <w:rPr>
                          <w:rFonts w:eastAsia="SimSun" w:cs="Arial"/>
                          <w:i/>
                          <w:kern w:val="1"/>
                          <w:sz w:val="18"/>
                          <w:szCs w:val="18"/>
                          <w:lang w:val="es-ES" w:eastAsia="hi-IN" w:bidi="hi-IN"/>
                        </w:rPr>
                        <w:t>securitatea</w:t>
                      </w:r>
                      <w:proofErr w:type="spellEnd"/>
                      <w:r w:rsidRPr="001015CF">
                        <w:rPr>
                          <w:rFonts w:eastAsia="SimSun" w:cs="Arial"/>
                          <w:i/>
                          <w:kern w:val="1"/>
                          <w:sz w:val="18"/>
                          <w:szCs w:val="18"/>
                          <w:lang w:val="es-ES" w:eastAsia="hi-IN" w:bidi="hi-IN"/>
                        </w:rPr>
                        <w:t xml:space="preserve"> online care va </w:t>
                      </w:r>
                      <w:proofErr w:type="spellStart"/>
                      <w:r w:rsidRPr="001015CF">
                        <w:rPr>
                          <w:rFonts w:eastAsia="SimSun" w:cs="Arial"/>
                          <w:i/>
                          <w:kern w:val="1"/>
                          <w:sz w:val="18"/>
                          <w:szCs w:val="18"/>
                          <w:lang w:val="es-ES" w:eastAsia="hi-IN" w:bidi="hi-IN"/>
                        </w:rPr>
                        <w:t>ajuta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va </w:t>
                      </w:r>
                      <w:proofErr w:type="spellStart"/>
                      <w:r w:rsidRPr="001015CF">
                        <w:rPr>
                          <w:rFonts w:eastAsia="SimSun" w:cs="Arial"/>
                          <w:i/>
                          <w:kern w:val="1"/>
                          <w:sz w:val="18"/>
                          <w:szCs w:val="18"/>
                          <w:lang w:val="es-ES" w:eastAsia="hi-IN" w:bidi="hi-IN"/>
                        </w:rPr>
                        <w:t>protejati</w:t>
                      </w:r>
                      <w:proofErr w:type="spellEnd"/>
                      <w:r w:rsidRPr="001015CF">
                        <w:rPr>
                          <w:rFonts w:eastAsia="SimSun" w:cs="Arial"/>
                          <w:i/>
                          <w:kern w:val="1"/>
                          <w:sz w:val="18"/>
                          <w:szCs w:val="18"/>
                          <w:lang w:val="es-ES" w:eastAsia="hi-IN" w:bidi="hi-IN"/>
                        </w:rPr>
                        <w:t xml:space="preserve"> online </w:t>
                      </w:r>
                      <w:proofErr w:type="spellStart"/>
                      <w:r w:rsidRPr="001015CF">
                        <w:rPr>
                          <w:rFonts w:eastAsia="SimSun" w:cs="Arial"/>
                          <w:i/>
                          <w:kern w:val="1"/>
                          <w:sz w:val="18"/>
                          <w:szCs w:val="18"/>
                          <w:lang w:val="es-ES" w:eastAsia="hi-IN" w:bidi="hi-IN"/>
                        </w:rPr>
                        <w:t>copii</w:t>
                      </w:r>
                      <w:r w:rsidR="005D21E4" w:rsidRPr="001015CF">
                        <w:rPr>
                          <w:rFonts w:eastAsia="SimSun" w:cs="Arial"/>
                          <w:i/>
                          <w:kern w:val="1"/>
                          <w:sz w:val="18"/>
                          <w:szCs w:val="18"/>
                          <w:lang w:val="es-ES" w:eastAsia="hi-IN" w:bidi="hi-IN"/>
                        </w:rPr>
                        <w:t>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scoala</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acasa</w:t>
                      </w:r>
                      <w:proofErr w:type="spellEnd"/>
                      <w:r w:rsidRPr="001015CF">
                        <w:rPr>
                          <w:rFonts w:eastAsia="SimSun" w:cs="Arial"/>
                          <w:i/>
                          <w:kern w:val="1"/>
                          <w:sz w:val="18"/>
                          <w:szCs w:val="18"/>
                          <w:lang w:val="es-ES" w:eastAsia="hi-IN" w:bidi="hi-IN"/>
                        </w:rPr>
                        <w:t>.</w:t>
                      </w:r>
                    </w:p>
                    <w:p w14:paraId="7E740D9E" w14:textId="77777777" w:rsidR="0038784A" w:rsidRPr="0038784A" w:rsidRDefault="0038784A" w:rsidP="0038784A">
                      <w:pPr>
                        <w:widowControl w:val="0"/>
                        <w:suppressAutoHyphens/>
                        <w:rPr>
                          <w:rFonts w:eastAsia="SimSun" w:cs="Arial"/>
                          <w:kern w:val="1"/>
                          <w:sz w:val="18"/>
                          <w:szCs w:val="18"/>
                          <w:lang w:val="es-ES" w:eastAsia="hi-IN" w:bidi="hi-IN"/>
                        </w:rPr>
                      </w:pPr>
                    </w:p>
                    <w:p w14:paraId="453B71FD" w14:textId="77777777" w:rsidR="002F4A71" w:rsidRPr="001015CF" w:rsidRDefault="0038784A" w:rsidP="0038784A">
                      <w:pPr>
                        <w:rPr>
                          <w:i/>
                          <w:lang w:val="pt-PT"/>
                        </w:rPr>
                      </w:pPr>
                      <w:proofErr w:type="spellStart"/>
                      <w:r w:rsidRPr="0038784A">
                        <w:rPr>
                          <w:rFonts w:eastAsia="SimSun" w:cs="Arial"/>
                          <w:b/>
                          <w:bCs/>
                          <w:kern w:val="1"/>
                          <w:sz w:val="18"/>
                          <w:szCs w:val="18"/>
                          <w:lang w:val="es-ES" w:eastAsia="hi-IN" w:bidi="hi-IN"/>
                        </w:rPr>
                        <w:t>Reclamatii</w:t>
                      </w:r>
                      <w:proofErr w:type="spellEnd"/>
                      <w:r w:rsidRPr="0038784A">
                        <w:rPr>
                          <w:rFonts w:eastAsia="SimSun" w:cs="Arial"/>
                          <w:kern w:val="1"/>
                          <w:sz w:val="18"/>
                          <w:szCs w:val="18"/>
                          <w:lang w:val="es-ES" w:eastAsia="hi-IN" w:bidi="hi-IN"/>
                        </w:rPr>
                        <w:t xml:space="preserve">- </w:t>
                      </w:r>
                      <w:r w:rsidRPr="001015CF">
                        <w:rPr>
                          <w:rFonts w:eastAsia="SimSun" w:cs="Arial"/>
                          <w:i/>
                          <w:kern w:val="1"/>
                          <w:sz w:val="18"/>
                          <w:szCs w:val="18"/>
                          <w:lang w:val="es-ES" w:eastAsia="hi-IN" w:bidi="hi-IN"/>
                        </w:rPr>
                        <w:t xml:space="preserve">Daca </w:t>
                      </w:r>
                      <w:proofErr w:type="spellStart"/>
                      <w:r w:rsidRPr="001015CF">
                        <w:rPr>
                          <w:rFonts w:eastAsia="SimSun" w:cs="Arial"/>
                          <w:i/>
                          <w:kern w:val="1"/>
                          <w:sz w:val="18"/>
                          <w:szCs w:val="18"/>
                          <w:lang w:val="es-ES" w:eastAsia="hi-IN" w:bidi="hi-IN"/>
                        </w:rPr>
                        <w:t>aveti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reclamati</w:t>
                      </w:r>
                      <w:r w:rsidR="005D21E4" w:rsidRPr="001015CF">
                        <w:rPr>
                          <w:rFonts w:eastAsia="SimSun" w:cs="Arial"/>
                          <w:i/>
                          <w:kern w:val="1"/>
                          <w:sz w:val="18"/>
                          <w:szCs w:val="18"/>
                          <w:lang w:val="es-ES" w:eastAsia="hi-IN" w:bidi="hi-IN"/>
                        </w:rPr>
                        <w:t>i</w:t>
                      </w:r>
                      <w:proofErr w:type="spellEnd"/>
                      <w:r w:rsidR="005D21E4" w:rsidRPr="001015CF">
                        <w:rPr>
                          <w:rFonts w:eastAsia="SimSun" w:cs="Arial"/>
                          <w:i/>
                          <w:kern w:val="1"/>
                          <w:sz w:val="18"/>
                          <w:szCs w:val="18"/>
                          <w:lang w:val="es-ES" w:eastAsia="hi-IN" w:bidi="hi-IN"/>
                        </w:rPr>
                        <w:t xml:space="preserve"> la </w:t>
                      </w:r>
                      <w:proofErr w:type="spellStart"/>
                      <w:r w:rsidR="005D21E4" w:rsidRPr="001015CF">
                        <w:rPr>
                          <w:rFonts w:eastAsia="SimSun" w:cs="Arial"/>
                          <w:i/>
                          <w:kern w:val="1"/>
                          <w:sz w:val="18"/>
                          <w:szCs w:val="18"/>
                          <w:lang w:val="es-ES" w:eastAsia="hi-IN" w:bidi="hi-IN"/>
                        </w:rPr>
                        <w:t>adresa</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scolii</w:t>
                      </w:r>
                      <w:proofErr w:type="spellEnd"/>
                      <w:r w:rsidR="005D21E4" w:rsidRPr="001015CF">
                        <w:rPr>
                          <w:rFonts w:eastAsia="SimSun" w:cs="Arial"/>
                          <w:i/>
                          <w:kern w:val="1"/>
                          <w:sz w:val="18"/>
                          <w:szCs w:val="18"/>
                          <w:lang w:val="es-ES" w:eastAsia="hi-IN" w:bidi="hi-IN"/>
                        </w:rPr>
                        <w:t xml:space="preserve"> si in </w:t>
                      </w:r>
                      <w:proofErr w:type="spellStart"/>
                      <w:r w:rsidR="005D21E4" w:rsidRPr="001015CF">
                        <w:rPr>
                          <w:rFonts w:eastAsia="SimSun" w:cs="Arial"/>
                          <w:i/>
                          <w:kern w:val="1"/>
                          <w:sz w:val="18"/>
                          <w:szCs w:val="18"/>
                          <w:lang w:val="es-ES" w:eastAsia="hi-IN" w:bidi="hi-IN"/>
                        </w:rPr>
                        <w:t>privinta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colaborarii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d-</w:t>
                      </w:r>
                      <w:proofErr w:type="spellStart"/>
                      <w:r w:rsidRPr="001015CF">
                        <w:rPr>
                          <w:rFonts w:eastAsia="SimSun" w:cs="Arial"/>
                          <w:i/>
                          <w:kern w:val="1"/>
                          <w:sz w:val="18"/>
                          <w:szCs w:val="18"/>
                          <w:lang w:val="es-ES" w:eastAsia="hi-IN" w:bidi="hi-IN"/>
                        </w:rPr>
                        <w:t>voastra</w:t>
                      </w:r>
                      <w:proofErr w:type="spellEnd"/>
                      <w:r w:rsidRPr="001015CF">
                        <w:rPr>
                          <w:rFonts w:eastAsia="SimSun" w:cs="Arial"/>
                          <w:i/>
                          <w:kern w:val="1"/>
                          <w:sz w:val="18"/>
                          <w:szCs w:val="18"/>
                          <w:lang w:val="es-ES" w:eastAsia="hi-IN" w:bidi="hi-IN"/>
                        </w:rPr>
                        <w:t xml:space="preserve"> si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w:t>
                      </w:r>
                      <w:r w:rsidR="005D21E4" w:rsidRPr="001015CF">
                        <w:rPr>
                          <w:rFonts w:eastAsia="SimSun" w:cs="Arial"/>
                          <w:i/>
                          <w:kern w:val="1"/>
                          <w:sz w:val="18"/>
                          <w:szCs w:val="18"/>
                          <w:lang w:val="es-ES" w:eastAsia="hi-IN" w:bidi="hi-IN"/>
                        </w:rPr>
                        <w:t>pilulu</w:t>
                      </w:r>
                      <w:proofErr w:type="spellEnd"/>
                      <w:r w:rsidR="005D21E4" w:rsidRPr="001015CF">
                        <w:rPr>
                          <w:rFonts w:eastAsia="SimSun" w:cs="Arial"/>
                          <w:i/>
                          <w:kern w:val="1"/>
                          <w:sz w:val="18"/>
                          <w:szCs w:val="18"/>
                          <w:lang w:val="es-ES" w:eastAsia="hi-IN" w:bidi="hi-IN"/>
                        </w:rPr>
                        <w:t xml:space="preserve"> d-</w:t>
                      </w:r>
                      <w:proofErr w:type="spellStart"/>
                      <w:r w:rsidR="005D21E4" w:rsidRPr="001015CF">
                        <w:rPr>
                          <w:rFonts w:eastAsia="SimSun" w:cs="Arial"/>
                          <w:i/>
                          <w:kern w:val="1"/>
                          <w:sz w:val="18"/>
                          <w:szCs w:val="18"/>
                          <w:lang w:val="es-ES" w:eastAsia="hi-IN" w:bidi="hi-IN"/>
                        </w:rPr>
                        <w:t>voastra</w:t>
                      </w:r>
                      <w:proofErr w:type="spellEnd"/>
                      <w:r w:rsidR="005D21E4" w:rsidRPr="001015CF">
                        <w:rPr>
                          <w:rFonts w:eastAsia="SimSun" w:cs="Arial"/>
                          <w:i/>
                          <w:kern w:val="1"/>
                          <w:sz w:val="18"/>
                          <w:szCs w:val="18"/>
                          <w:lang w:val="es-ES" w:eastAsia="hi-IN" w:bidi="hi-IN"/>
                        </w:rPr>
                        <w:t xml:space="preserve">, va </w:t>
                      </w:r>
                      <w:proofErr w:type="spellStart"/>
                      <w:r w:rsidR="005D21E4" w:rsidRPr="001015CF">
                        <w:rPr>
                          <w:rFonts w:eastAsia="SimSun" w:cs="Arial"/>
                          <w:i/>
                          <w:kern w:val="1"/>
                          <w:sz w:val="18"/>
                          <w:szCs w:val="18"/>
                          <w:lang w:val="es-ES" w:eastAsia="hi-IN" w:bidi="hi-IN"/>
                        </w:rPr>
                        <w:t>rugam</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sa</w:t>
                      </w:r>
                      <w:proofErr w:type="spellEnd"/>
                      <w:r w:rsidR="005D21E4" w:rsidRPr="001015CF">
                        <w:rPr>
                          <w:rFonts w:eastAsia="SimSun" w:cs="Arial"/>
                          <w:i/>
                          <w:kern w:val="1"/>
                          <w:sz w:val="18"/>
                          <w:szCs w:val="18"/>
                          <w:lang w:val="es-ES" w:eastAsia="hi-IN" w:bidi="hi-IN"/>
                        </w:rPr>
                        <w:t xml:space="preserve"> </w:t>
                      </w:r>
                      <w:proofErr w:type="spellStart"/>
                      <w:r w:rsidR="005D21E4" w:rsidRPr="001015CF">
                        <w:rPr>
                          <w:rFonts w:eastAsia="SimSun" w:cs="Arial"/>
                          <w:i/>
                          <w:kern w:val="1"/>
                          <w:sz w:val="18"/>
                          <w:szCs w:val="18"/>
                          <w:lang w:val="es-ES" w:eastAsia="hi-IN" w:bidi="hi-IN"/>
                        </w:rPr>
                        <w:t>ne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contactati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Directorul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scolii</w:t>
                      </w:r>
                      <w:proofErr w:type="spellEnd"/>
                      <w:r w:rsidRPr="001015CF">
                        <w:rPr>
                          <w:rFonts w:eastAsia="SimSun" w:cs="Arial"/>
                          <w:i/>
                          <w:kern w:val="1"/>
                          <w:sz w:val="18"/>
                          <w:szCs w:val="18"/>
                          <w:lang w:val="es-ES" w:eastAsia="hi-IN" w:bidi="hi-IN"/>
                        </w:rPr>
                        <w:t xml:space="preserve"> va fi </w:t>
                      </w:r>
                      <w:proofErr w:type="spellStart"/>
                      <w:r w:rsidRPr="001015CF">
                        <w:rPr>
                          <w:rFonts w:eastAsia="SimSun" w:cs="Arial"/>
                          <w:i/>
                          <w:kern w:val="1"/>
                          <w:sz w:val="18"/>
                          <w:szCs w:val="18"/>
                          <w:lang w:val="es-ES" w:eastAsia="hi-IN" w:bidi="hi-IN"/>
                        </w:rPr>
                        <w:t>incantat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dialogheze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d-</w:t>
                      </w:r>
                      <w:proofErr w:type="spellStart"/>
                      <w:r w:rsidRPr="001015CF">
                        <w:rPr>
                          <w:rFonts w:eastAsia="SimSun" w:cs="Arial"/>
                          <w:i/>
                          <w:kern w:val="1"/>
                          <w:sz w:val="18"/>
                          <w:szCs w:val="18"/>
                          <w:lang w:val="es-ES" w:eastAsia="hi-IN" w:bidi="hi-IN"/>
                        </w:rPr>
                        <w:t>voastra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spre</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rezolvarea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oricaror</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duficultati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intampinate</w:t>
                      </w:r>
                      <w:proofErr w:type="spellEnd"/>
                      <w:r w:rsidRPr="001015CF">
                        <w:rPr>
                          <w:rFonts w:eastAsia="SimSun" w:cs="Arial"/>
                          <w:i/>
                          <w:kern w:val="1"/>
                          <w:sz w:val="18"/>
                          <w:szCs w:val="18"/>
                          <w:lang w:val="es-ES" w:eastAsia="hi-IN" w:bidi="hi-IN"/>
                        </w:rPr>
                        <w:t xml:space="preserve">. Este </w:t>
                      </w:r>
                      <w:proofErr w:type="spellStart"/>
                      <w:r w:rsidRPr="001015CF">
                        <w:rPr>
                          <w:rFonts w:eastAsia="SimSun" w:cs="Arial"/>
                          <w:i/>
                          <w:kern w:val="1"/>
                          <w:sz w:val="18"/>
                          <w:szCs w:val="18"/>
                          <w:lang w:val="es-ES" w:eastAsia="hi-IN" w:bidi="hi-IN"/>
                        </w:rPr>
                        <w:t>indicat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luati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legatura</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cu</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noi</w:t>
                      </w:r>
                      <w:proofErr w:type="spellEnd"/>
                      <w:r w:rsidRPr="001015CF">
                        <w:rPr>
                          <w:rFonts w:eastAsia="SimSun" w:cs="Arial"/>
                          <w:i/>
                          <w:kern w:val="1"/>
                          <w:sz w:val="18"/>
                          <w:szCs w:val="18"/>
                          <w:lang w:val="es-ES" w:eastAsia="hi-IN" w:bidi="hi-IN"/>
                        </w:rPr>
                        <w:t xml:space="preserve"> in </w:t>
                      </w:r>
                      <w:proofErr w:type="spellStart"/>
                      <w:r w:rsidRPr="001015CF">
                        <w:rPr>
                          <w:rFonts w:eastAsia="SimSun" w:cs="Arial"/>
                          <w:i/>
                          <w:kern w:val="1"/>
                          <w:sz w:val="18"/>
                          <w:szCs w:val="18"/>
                          <w:lang w:val="es-ES" w:eastAsia="hi-IN" w:bidi="hi-IN"/>
                        </w:rPr>
                        <w:t>cel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mai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scurt</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timp</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posibil</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atunci</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cand</w:t>
                      </w:r>
                      <w:proofErr w:type="spellEnd"/>
                      <w:r w:rsidRPr="001015CF">
                        <w:rPr>
                          <w:rFonts w:eastAsia="SimSun" w:cs="Arial"/>
                          <w:i/>
                          <w:kern w:val="1"/>
                          <w:sz w:val="18"/>
                          <w:szCs w:val="18"/>
                          <w:lang w:val="es-ES" w:eastAsia="hi-IN" w:bidi="hi-IN"/>
                        </w:rPr>
                        <w:t xml:space="preserve"> </w:t>
                      </w:r>
                      <w:proofErr w:type="spellStart"/>
                      <w:r w:rsidRPr="001015CF">
                        <w:rPr>
                          <w:rFonts w:eastAsia="SimSun" w:cs="Arial"/>
                          <w:i/>
                          <w:kern w:val="1"/>
                          <w:sz w:val="18"/>
                          <w:szCs w:val="18"/>
                          <w:lang w:val="es-ES" w:eastAsia="hi-IN" w:bidi="hi-IN"/>
                        </w:rPr>
                        <w:t>aveti</w:t>
                      </w:r>
                      <w:proofErr w:type="spellEnd"/>
                      <w:r w:rsidRPr="001015CF">
                        <w:rPr>
                          <w:rFonts w:eastAsia="SimSun" w:cs="Arial"/>
                          <w:i/>
                          <w:kern w:val="1"/>
                          <w:sz w:val="18"/>
                          <w:szCs w:val="18"/>
                          <w:lang w:val="es-ES" w:eastAsia="hi-IN" w:bidi="hi-IN"/>
                        </w:rPr>
                        <w:t xml:space="preserve"> o </w:t>
                      </w:r>
                      <w:proofErr w:type="spellStart"/>
                      <w:r w:rsidRPr="001015CF">
                        <w:rPr>
                          <w:rFonts w:eastAsia="SimSun" w:cs="Arial"/>
                          <w:i/>
                          <w:kern w:val="1"/>
                          <w:sz w:val="18"/>
                          <w:szCs w:val="18"/>
                          <w:lang w:val="es-ES" w:eastAsia="hi-IN" w:bidi="hi-IN"/>
                        </w:rPr>
                        <w:t>nelamurire</w:t>
                      </w:r>
                      <w:proofErr w:type="spellEnd"/>
                      <w:r w:rsidRPr="001015CF">
                        <w:rPr>
                          <w:rFonts w:eastAsia="SimSun" w:cs="Arial"/>
                          <w:i/>
                          <w:kern w:val="1"/>
                          <w:sz w:val="18"/>
                          <w:szCs w:val="18"/>
                          <w:lang w:val="es-ES" w:eastAsia="hi-IN" w:bidi="hi-IN"/>
                        </w:rPr>
                        <w:t xml:space="preserve"> ca </w:t>
                      </w:r>
                      <w:proofErr w:type="spellStart"/>
                      <w:r w:rsidRPr="001015CF">
                        <w:rPr>
                          <w:rFonts w:eastAsia="SimSun" w:cs="Arial"/>
                          <w:i/>
                          <w:kern w:val="1"/>
                          <w:sz w:val="18"/>
                          <w:szCs w:val="18"/>
                          <w:lang w:val="es-ES" w:eastAsia="hi-IN" w:bidi="hi-IN"/>
                        </w:rPr>
                        <w:t>sa</w:t>
                      </w:r>
                      <w:proofErr w:type="spellEnd"/>
                      <w:r w:rsidRPr="001015CF">
                        <w:rPr>
                          <w:rFonts w:eastAsia="SimSun" w:cs="Arial"/>
                          <w:i/>
                          <w:kern w:val="1"/>
                          <w:sz w:val="18"/>
                          <w:szCs w:val="18"/>
                          <w:lang w:val="es-ES" w:eastAsia="hi-IN" w:bidi="hi-IN"/>
                        </w:rPr>
                        <w:t xml:space="preserve"> </w:t>
                      </w:r>
                      <w:r w:rsidRPr="001015CF">
                        <w:rPr>
                          <w:rFonts w:eastAsia="SimSun" w:cs="Arial"/>
                          <w:i/>
                          <w:kern w:val="1"/>
                          <w:sz w:val="18"/>
                          <w:szCs w:val="18"/>
                          <w:lang w:val="ro-RO" w:eastAsia="hi-IN" w:bidi="hi-IN"/>
                        </w:rPr>
                        <w:t>nu devina o reala problema mai tarziu. Daca totusi considerati ca problema nu s-a rezolvat, aveti tot dreptul sa solicitati solutionarea cazulu</w:t>
                      </w:r>
                      <w:r w:rsidR="00CF3D76" w:rsidRPr="001015CF">
                        <w:rPr>
                          <w:rFonts w:eastAsia="SimSun" w:cs="Arial"/>
                          <w:i/>
                          <w:kern w:val="1"/>
                          <w:sz w:val="18"/>
                          <w:szCs w:val="18"/>
                          <w:lang w:val="ro-RO" w:eastAsia="hi-IN" w:bidi="hi-IN"/>
                        </w:rPr>
                        <w:t>i unei autoritati</w:t>
                      </w:r>
                      <w:r w:rsidR="001015CF">
                        <w:rPr>
                          <w:rFonts w:eastAsia="SimSun" w:cs="Arial"/>
                          <w:i/>
                          <w:kern w:val="1"/>
                          <w:sz w:val="18"/>
                          <w:szCs w:val="18"/>
                          <w:lang w:val="ro-RO" w:eastAsia="hi-IN" w:bidi="hi-IN"/>
                        </w:rPr>
                        <w:t xml:space="preserve"> locale</w:t>
                      </w:r>
                      <w:r w:rsidRPr="001015CF">
                        <w:rPr>
                          <w:rFonts w:eastAsia="SimSun" w:cs="Arial"/>
                          <w:i/>
                          <w:kern w:val="1"/>
                          <w:sz w:val="18"/>
                          <w:szCs w:val="18"/>
                          <w:lang w:val="ro-RO" w:eastAsia="hi-IN" w:bidi="hi-IN"/>
                        </w:rPr>
                        <w:t>.</w:t>
                      </w:r>
                      <w:r w:rsidR="00F673F4">
                        <w:rPr>
                          <w:rFonts w:eastAsia="SimSun" w:cs="Arial"/>
                          <w:i/>
                          <w:kern w:val="1"/>
                          <w:sz w:val="18"/>
                          <w:szCs w:val="18"/>
                          <w:lang w:val="ro-RO" w:eastAsia="hi-IN" w:bidi="hi-IN"/>
                        </w:rPr>
                        <w:t>Gasiti procedura de tratare a unei reclamatii pe siteul scolii.</w:t>
                      </w:r>
                    </w:p>
                    <w:p w14:paraId="1490E00A" w14:textId="77777777" w:rsidR="002F4A71" w:rsidRPr="005D21E4" w:rsidRDefault="002F4A71" w:rsidP="00D51E8E">
                      <w:pPr>
                        <w:jc w:val="center"/>
                        <w:rPr>
                          <w:lang w:val="pt-PT"/>
                        </w:rP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13C7A2A" wp14:editId="5B249F06">
                <wp:simplePos x="0" y="0"/>
                <wp:positionH relativeFrom="column">
                  <wp:posOffset>2775585</wp:posOffset>
                </wp:positionH>
                <wp:positionV relativeFrom="paragraph">
                  <wp:posOffset>-553085</wp:posOffset>
                </wp:positionV>
                <wp:extent cx="3867150" cy="734377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7343775"/>
                        </a:xfrm>
                        <a:prstGeom prst="rect">
                          <a:avLst/>
                        </a:prstGeom>
                        <a:solidFill>
                          <a:srgbClr val="FFFFFF"/>
                        </a:solidFill>
                        <a:ln w="9525">
                          <a:noFill/>
                          <a:miter lim="800000"/>
                          <a:headEnd/>
                          <a:tailEnd/>
                        </a:ln>
                      </wps:spPr>
                      <wps:txbx>
                        <w:txbxContent>
                          <w:p w14:paraId="0F2738B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 xml:space="preserve">Ce </w:t>
                            </w:r>
                            <w:r w:rsidRPr="00C656A5">
                              <w:rPr>
                                <w:rFonts w:eastAsia="SimSun" w:cs="Arial"/>
                                <w:b/>
                                <w:bCs/>
                                <w:kern w:val="1"/>
                                <w:sz w:val="18"/>
                                <w:szCs w:val="18"/>
                                <w:lang w:val="ro-RO" w:eastAsia="hi-IN" w:bidi="hi-IN"/>
                              </w:rPr>
                              <w:t>trebuie sa faca Scoala</w:t>
                            </w:r>
                          </w:p>
                          <w:p w14:paraId="6EB79AB8" w14:textId="77777777" w:rsidR="00C656A5" w:rsidRPr="009351F0" w:rsidRDefault="00C656A5" w:rsidP="00C656A5">
                            <w:pPr>
                              <w:widowControl w:val="0"/>
                              <w:suppressAutoHyphens/>
                              <w:rPr>
                                <w:rFonts w:eastAsia="SimSun" w:cs="Arial"/>
                                <w:kern w:val="1"/>
                                <w:sz w:val="8"/>
                                <w:szCs w:val="18"/>
                                <w:lang w:val="es-ES" w:eastAsia="hi-IN" w:bidi="hi-IN"/>
                              </w:rPr>
                            </w:pPr>
                          </w:p>
                          <w:p w14:paraId="14B787AC"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Un elev ar trebui sa mearga la scoala in conditii de siguranta ca sa obtina celel mai bune rezultate.</w:t>
                            </w:r>
                          </w:p>
                          <w:p w14:paraId="5FDC8AA7" w14:textId="77777777" w:rsidR="00C656A5" w:rsidRP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Oricare persoana care </w:t>
                            </w:r>
                            <w:r w:rsidR="002B5473">
                              <w:rPr>
                                <w:rFonts w:eastAsia="SimSun" w:cs="Arial"/>
                                <w:kern w:val="1"/>
                                <w:sz w:val="18"/>
                                <w:szCs w:val="18"/>
                                <w:lang w:val="ro-RO" w:eastAsia="hi-IN" w:bidi="hi-IN"/>
                              </w:rPr>
                              <w:t>lucreaza</w:t>
                            </w:r>
                            <w:r w:rsidRPr="00C656A5">
                              <w:rPr>
                                <w:rFonts w:eastAsia="SimSun" w:cs="Arial"/>
                                <w:kern w:val="1"/>
                                <w:sz w:val="18"/>
                                <w:szCs w:val="18"/>
                                <w:lang w:val="ro-RO" w:eastAsia="hi-IN" w:bidi="hi-IN"/>
                              </w:rPr>
                              <w:t xml:space="preserve"> ori se ofera voluntar in cadrul scolii va fi verificata in prealabil pentru a fi siguri ca se lucreaza cu elevii in conditii de siguranta</w:t>
                            </w:r>
                            <w:r w:rsidR="002B5473">
                              <w:rPr>
                                <w:rFonts w:eastAsia="SimSun" w:cs="Arial"/>
                                <w:kern w:val="1"/>
                                <w:sz w:val="18"/>
                                <w:szCs w:val="18"/>
                                <w:lang w:val="ro-RO" w:eastAsia="hi-IN" w:bidi="hi-IN"/>
                              </w:rPr>
                              <w:t xml:space="preserve"> si apoi este antrenata in promovarea si protejearea drepturilor copilului sa stie ce sa faca </w:t>
                            </w:r>
                            <w:r w:rsidR="002B5473" w:rsidRPr="00C656A5">
                              <w:rPr>
                                <w:rFonts w:eastAsia="SimSun" w:cs="Arial"/>
                                <w:kern w:val="1"/>
                                <w:sz w:val="18"/>
                                <w:szCs w:val="18"/>
                                <w:lang w:val="ro-RO" w:eastAsia="hi-IN" w:bidi="hi-IN"/>
                              </w:rPr>
                              <w:t>in astfel de situatii</w:t>
                            </w:r>
                            <w:r w:rsidR="002B5473">
                              <w:rPr>
                                <w:rFonts w:eastAsia="SimSun" w:cs="Arial"/>
                                <w:kern w:val="1"/>
                                <w:sz w:val="18"/>
                                <w:szCs w:val="18"/>
                                <w:lang w:val="ro-RO" w:eastAsia="hi-IN" w:bidi="hi-IN"/>
                              </w:rPr>
                              <w:t xml:space="preserve"> in caz ca vad motive de ingrijorare</w:t>
                            </w:r>
                            <w:r w:rsidRPr="00C656A5">
                              <w:rPr>
                                <w:rFonts w:eastAsia="SimSun" w:cs="Arial"/>
                                <w:kern w:val="1"/>
                                <w:sz w:val="18"/>
                                <w:szCs w:val="18"/>
                                <w:lang w:val="ro-RO" w:eastAsia="hi-IN" w:bidi="hi-IN"/>
                              </w:rPr>
                              <w:t>.</w:t>
                            </w:r>
                          </w:p>
                          <w:p w14:paraId="2AC01936" w14:textId="77777777" w:rsid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Scoala are un Responsabil</w:t>
                            </w:r>
                            <w:r w:rsidR="00CF3D76">
                              <w:rPr>
                                <w:rFonts w:eastAsia="SimSun" w:cs="Arial"/>
                                <w:kern w:val="1"/>
                                <w:sz w:val="18"/>
                                <w:szCs w:val="18"/>
                                <w:lang w:val="ro-RO" w:eastAsia="hi-IN" w:bidi="hi-IN"/>
                              </w:rPr>
                              <w:t xml:space="preserve"> Desemnat cu Salvgardarea  in cadrul Salvgardarii</w:t>
                            </w:r>
                            <w:r w:rsidRPr="00C656A5">
                              <w:rPr>
                                <w:rFonts w:eastAsia="SimSun" w:cs="Arial"/>
                                <w:kern w:val="1"/>
                                <w:sz w:val="18"/>
                                <w:szCs w:val="18"/>
                                <w:lang w:val="ro-RO" w:eastAsia="hi-IN" w:bidi="hi-IN"/>
                              </w:rPr>
                              <w:t xml:space="preserve"> in scoala. Acesta a beneficiat de formare profesionala calificata pentru a stii cum trebuie actionat in astfel de cazuri. </w:t>
                            </w:r>
                          </w:p>
                          <w:p w14:paraId="2693FFB7" w14:textId="77777777" w:rsidR="00CF3D76" w:rsidRPr="009351F0" w:rsidRDefault="00CF3D76" w:rsidP="00CF3D76">
                            <w:pPr>
                              <w:widowControl w:val="0"/>
                              <w:suppressAutoHyphens/>
                              <w:ind w:left="504"/>
                              <w:rPr>
                                <w:rFonts w:eastAsia="SimSun" w:cs="Arial"/>
                                <w:kern w:val="1"/>
                                <w:sz w:val="8"/>
                                <w:szCs w:val="18"/>
                                <w:lang w:val="ro-RO" w:eastAsia="hi-IN" w:bidi="hi-IN"/>
                              </w:rPr>
                            </w:pPr>
                          </w:p>
                          <w:p w14:paraId="16C5D3D1" w14:textId="77B13DA2"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Responsabilul</w:t>
                            </w:r>
                            <w:r w:rsidR="00CF3D76">
                              <w:rPr>
                                <w:rFonts w:eastAsia="SimSun" w:cs="Arial"/>
                                <w:kern w:val="1"/>
                                <w:sz w:val="18"/>
                                <w:szCs w:val="18"/>
                                <w:lang w:val="ro-RO" w:eastAsia="hi-IN" w:bidi="hi-IN"/>
                              </w:rPr>
                              <w:t xml:space="preserve"> Desemnat cu Salvgardarea este</w:t>
                            </w:r>
                            <w:r w:rsidRPr="00C656A5">
                              <w:rPr>
                                <w:rFonts w:eastAsia="SimSun" w:cs="Arial"/>
                                <w:kern w:val="1"/>
                                <w:sz w:val="18"/>
                                <w:szCs w:val="18"/>
                                <w:lang w:val="ro-RO" w:eastAsia="hi-IN" w:bidi="hi-IN"/>
                              </w:rPr>
                              <w:t>:</w:t>
                            </w:r>
                            <w:r w:rsidR="002D7B27">
                              <w:rPr>
                                <w:rFonts w:eastAsia="SimSun" w:cs="Arial"/>
                                <w:kern w:val="1"/>
                                <w:sz w:val="18"/>
                                <w:szCs w:val="18"/>
                                <w:lang w:val="ro-RO" w:eastAsia="hi-IN" w:bidi="hi-IN"/>
                              </w:rPr>
                              <w:t xml:space="preserve"> Mr </w:t>
                            </w:r>
                            <w:r w:rsidR="002C69BE">
                              <w:rPr>
                                <w:rFonts w:eastAsia="SimSun" w:cs="Arial"/>
                                <w:kern w:val="1"/>
                                <w:sz w:val="18"/>
                                <w:szCs w:val="18"/>
                                <w:lang w:val="ro-RO" w:eastAsia="hi-IN" w:bidi="hi-IN"/>
                              </w:rPr>
                              <w:t>S Fuller</w:t>
                            </w:r>
                          </w:p>
                          <w:p w14:paraId="3E5BC594" w14:textId="33E5DDF6"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combaterii hartuirii scolare este:</w:t>
                            </w:r>
                            <w:r w:rsidR="002D7B27">
                              <w:rPr>
                                <w:rFonts w:eastAsia="SimSun" w:cs="Arial"/>
                                <w:kern w:val="1"/>
                                <w:sz w:val="18"/>
                                <w:szCs w:val="18"/>
                                <w:lang w:val="ro-RO" w:eastAsia="hi-IN" w:bidi="hi-IN"/>
                              </w:rPr>
                              <w:t xml:space="preserve"> Mr</w:t>
                            </w:r>
                            <w:r w:rsidR="00852010">
                              <w:rPr>
                                <w:rFonts w:eastAsia="SimSun" w:cs="Arial"/>
                                <w:kern w:val="1"/>
                                <w:sz w:val="18"/>
                                <w:szCs w:val="18"/>
                                <w:lang w:val="ro-RO" w:eastAsia="hi-IN" w:bidi="hi-IN"/>
                              </w:rPr>
                              <w:t xml:space="preserve"> S Fuller</w:t>
                            </w:r>
                          </w:p>
                          <w:p w14:paraId="61B791A2" w14:textId="59959491"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e-securitatii online este:</w:t>
                            </w:r>
                            <w:r w:rsidR="002D7B27">
                              <w:rPr>
                                <w:rFonts w:eastAsia="SimSun" w:cs="Arial"/>
                                <w:kern w:val="1"/>
                                <w:sz w:val="18"/>
                                <w:szCs w:val="18"/>
                                <w:lang w:val="ro-RO" w:eastAsia="hi-IN" w:bidi="hi-IN"/>
                              </w:rPr>
                              <w:t xml:space="preserve"> Mr J Mitchell</w:t>
                            </w:r>
                          </w:p>
                          <w:p w14:paraId="5A5AF002" w14:textId="0C5B7139" w:rsidR="00C656A5" w:rsidRDefault="00CF3D76"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Consilierul P</w:t>
                            </w:r>
                            <w:r w:rsidR="00C656A5" w:rsidRPr="00C656A5">
                              <w:rPr>
                                <w:rFonts w:eastAsia="SimSun" w:cs="Arial"/>
                                <w:kern w:val="1"/>
                                <w:sz w:val="18"/>
                                <w:szCs w:val="18"/>
                                <w:lang w:val="ro-RO" w:eastAsia="hi-IN" w:bidi="hi-IN"/>
                              </w:rPr>
                              <w:t>astoral este:</w:t>
                            </w:r>
                            <w:r w:rsidR="002D7B27">
                              <w:rPr>
                                <w:rFonts w:eastAsia="SimSun" w:cs="Arial"/>
                                <w:kern w:val="1"/>
                                <w:sz w:val="18"/>
                                <w:szCs w:val="18"/>
                                <w:lang w:val="ro-RO" w:eastAsia="hi-IN" w:bidi="hi-IN"/>
                              </w:rPr>
                              <w:t xml:space="preserve"> Mrs </w:t>
                            </w:r>
                            <w:r w:rsidR="002C69BE">
                              <w:rPr>
                                <w:rFonts w:eastAsia="SimSun" w:cs="Arial"/>
                                <w:kern w:val="1"/>
                                <w:sz w:val="18"/>
                                <w:szCs w:val="18"/>
                                <w:lang w:val="ro-RO" w:eastAsia="hi-IN" w:bidi="hi-IN"/>
                              </w:rPr>
                              <w:t>B Meseg</w:t>
                            </w:r>
                          </w:p>
                          <w:p w14:paraId="6DB655BD" w14:textId="4CABC63B" w:rsidR="00136211" w:rsidRPr="00C656A5" w:rsidRDefault="00136211"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Liderul de prevenire este: </w:t>
                            </w:r>
                            <w:r w:rsidR="002D7B27">
                              <w:rPr>
                                <w:rFonts w:eastAsia="SimSun" w:cs="Arial"/>
                                <w:kern w:val="1"/>
                                <w:sz w:val="18"/>
                                <w:szCs w:val="18"/>
                                <w:lang w:val="ro-RO" w:eastAsia="hi-IN" w:bidi="hi-IN"/>
                              </w:rPr>
                              <w:t xml:space="preserve">Mr </w:t>
                            </w:r>
                            <w:r w:rsidR="00852010">
                              <w:rPr>
                                <w:rFonts w:eastAsia="SimSun" w:cs="Arial"/>
                                <w:kern w:val="1"/>
                                <w:sz w:val="18"/>
                                <w:szCs w:val="18"/>
                                <w:lang w:val="ro-RO" w:eastAsia="hi-IN" w:bidi="hi-IN"/>
                              </w:rPr>
                              <w:t>S Fuller</w:t>
                            </w:r>
                          </w:p>
                          <w:p w14:paraId="07042BC6" w14:textId="77777777" w:rsidR="00C656A5" w:rsidRPr="002D786D" w:rsidRDefault="00C656A5" w:rsidP="00C656A5">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Va vom asculta si vom lucra impreuna cu d-voastra spre rezolvarea oricaror probleme legate de copilul d-voastra</w:t>
                            </w:r>
                            <w:r w:rsidR="00136211">
                              <w:rPr>
                                <w:rFonts w:eastAsia="SimSun" w:cs="Arial"/>
                                <w:kern w:val="1"/>
                                <w:sz w:val="18"/>
                                <w:szCs w:val="18"/>
                                <w:lang w:val="ro-RO" w:eastAsia="hi-IN" w:bidi="hi-IN"/>
                              </w:rPr>
                              <w:t xml:space="preserve"> sau de alt copil</w:t>
                            </w:r>
                            <w:r w:rsidRPr="00C656A5">
                              <w:rPr>
                                <w:rFonts w:eastAsia="SimSun" w:cs="Arial"/>
                                <w:kern w:val="1"/>
                                <w:sz w:val="18"/>
                                <w:szCs w:val="18"/>
                                <w:lang w:val="ro-RO" w:eastAsia="hi-IN" w:bidi="hi-IN"/>
                              </w:rPr>
                              <w:t xml:space="preserve">. In anumite cazuri, problemele nu vor putea fi abordate direct cu </w:t>
                            </w:r>
                            <w:r w:rsidRPr="002D786D">
                              <w:rPr>
                                <w:rFonts w:eastAsia="SimSun" w:cs="Arial"/>
                                <w:kern w:val="1"/>
                                <w:sz w:val="18"/>
                                <w:szCs w:val="18"/>
                                <w:lang w:val="ro-RO" w:eastAsia="hi-IN" w:bidi="hi-IN"/>
                              </w:rPr>
                              <w:t>d-voastra d</w:t>
                            </w:r>
                            <w:r w:rsidR="00AA64B0" w:rsidRPr="002D786D">
                              <w:rPr>
                                <w:rFonts w:eastAsia="SimSun" w:cs="Arial"/>
                                <w:kern w:val="1"/>
                                <w:sz w:val="18"/>
                                <w:szCs w:val="18"/>
                                <w:lang w:val="ro-RO" w:eastAsia="hi-IN" w:bidi="hi-IN"/>
                              </w:rPr>
                              <w:t>ecat dupa c</w:t>
                            </w:r>
                            <w:r w:rsidR="002D786D">
                              <w:rPr>
                                <w:rFonts w:eastAsia="SimSun" w:cs="Arial"/>
                                <w:kern w:val="1"/>
                                <w:sz w:val="18"/>
                                <w:szCs w:val="18"/>
                                <w:lang w:val="ro-RO" w:eastAsia="hi-IN" w:bidi="hi-IN"/>
                              </w:rPr>
                              <w:t>e</w:t>
                            </w:r>
                            <w:r w:rsidR="00AA64B0" w:rsidRPr="002D786D">
                              <w:rPr>
                                <w:rFonts w:eastAsia="SimSun" w:cs="Arial"/>
                                <w:kern w:val="1"/>
                                <w:sz w:val="18"/>
                                <w:szCs w:val="18"/>
                                <w:lang w:val="ro-RO" w:eastAsia="hi-IN" w:bidi="hi-IN"/>
                              </w:rPr>
                              <w:t xml:space="preserve"> au fost implicate</w:t>
                            </w:r>
                            <w:r w:rsidRPr="002D786D">
                              <w:rPr>
                                <w:rFonts w:eastAsia="SimSun" w:cs="Arial"/>
                                <w:kern w:val="1"/>
                                <w:sz w:val="18"/>
                                <w:szCs w:val="18"/>
                                <w:lang w:val="ro-RO" w:eastAsia="hi-IN" w:bidi="hi-IN"/>
                              </w:rPr>
                              <w:t xml:space="preserve"> si Serviciile Sociale</w:t>
                            </w:r>
                            <w:r w:rsidR="00610B4D">
                              <w:rPr>
                                <w:rFonts w:eastAsia="SimSun" w:cs="Arial"/>
                                <w:kern w:val="1"/>
                                <w:sz w:val="18"/>
                                <w:szCs w:val="18"/>
                                <w:lang w:val="ro-RO" w:eastAsia="hi-IN" w:bidi="hi-IN"/>
                              </w:rPr>
                              <w:t xml:space="preserve"> de Protectia copilului</w:t>
                            </w:r>
                            <w:r w:rsidRPr="002D786D">
                              <w:rPr>
                                <w:rFonts w:eastAsia="SimSun" w:cs="Arial"/>
                                <w:kern w:val="1"/>
                                <w:sz w:val="18"/>
                                <w:szCs w:val="18"/>
                                <w:lang w:val="ro-RO" w:eastAsia="hi-IN" w:bidi="hi-IN"/>
                              </w:rPr>
                              <w:t>.  Scoala are un ghid de protectia minorului care va ofera mai multe informatii in legatura cu acele cazuri in care trebuie sa luam legatura cu serviciile sociale, politia sau serviciile pentru copii.Va stam la dispozitie si va rugam sa ne intrebati cum puteti obtine o copie a acestui ghid.</w:t>
                            </w:r>
                          </w:p>
                          <w:p w14:paraId="46100500" w14:textId="77777777" w:rsidR="00C656A5" w:rsidRPr="00C656A5" w:rsidRDefault="00C656A5" w:rsidP="007E5303">
                            <w:pPr>
                              <w:widowControl w:val="0"/>
                              <w:numPr>
                                <w:ilvl w:val="0"/>
                                <w:numId w:val="8"/>
                              </w:numPr>
                              <w:suppressAutoHyphens/>
                              <w:ind w:left="504"/>
                              <w:rPr>
                                <w:rFonts w:eastAsia="SimSun" w:cs="Arial"/>
                                <w:kern w:val="1"/>
                                <w:sz w:val="18"/>
                                <w:szCs w:val="18"/>
                                <w:lang w:val="es-ES" w:eastAsia="hi-IN" w:bidi="hi-IN"/>
                              </w:rPr>
                            </w:pPr>
                            <w:r w:rsidRPr="00C656A5">
                              <w:rPr>
                                <w:rFonts w:eastAsia="SimSun" w:cs="Arial"/>
                                <w:kern w:val="1"/>
                                <w:sz w:val="18"/>
                                <w:szCs w:val="18"/>
                                <w:lang w:val="ro-RO" w:eastAsia="hi-IN" w:bidi="hi-IN"/>
                              </w:rPr>
                              <w:t>Va vom acorda ajutor ca sa-l invatati pe copilul d-voastra cum sa se protejeze singur</w:t>
                            </w:r>
                            <w:r w:rsidR="00EA3AF9">
                              <w:rPr>
                                <w:rFonts w:eastAsia="SimSun" w:cs="Arial"/>
                                <w:kern w:val="1"/>
                                <w:sz w:val="18"/>
                                <w:szCs w:val="18"/>
                                <w:lang w:val="ro-RO" w:eastAsia="hi-IN" w:bidi="hi-IN"/>
                              </w:rPr>
                              <w:t xml:space="preserve"> de exemplu</w:t>
                            </w:r>
                            <w:r w:rsidRPr="00C656A5">
                              <w:rPr>
                                <w:rFonts w:eastAsia="SimSun" w:cs="Arial"/>
                                <w:kern w:val="1"/>
                                <w:sz w:val="18"/>
                                <w:szCs w:val="18"/>
                                <w:lang w:val="ro-RO" w:eastAsia="hi-IN" w:bidi="hi-IN"/>
                              </w:rPr>
                              <w:t xml:space="preserve"> regimul alimentar sanatos, combaterea hartuirii scolare, e-securitate protejarea minorului online, siguranta rutiera, relatiile sanatoase, constientizarea copiilor privind riscurile consumului de droguri si alcoo</w:t>
                            </w:r>
                            <w:r w:rsidR="00EA3AF9">
                              <w:rPr>
                                <w:rFonts w:eastAsia="SimSun" w:cs="Arial"/>
                                <w:kern w:val="1"/>
                                <w:sz w:val="18"/>
                                <w:szCs w:val="18"/>
                                <w:lang w:val="ro-RO" w:eastAsia="hi-IN" w:bidi="hi-IN"/>
                              </w:rPr>
                              <w:t>, prevenirea extremismului</w:t>
                            </w:r>
                            <w:r w:rsidRPr="00C656A5">
                              <w:rPr>
                                <w:rFonts w:eastAsia="SimSun" w:cs="Arial"/>
                                <w:kern w:val="1"/>
                                <w:sz w:val="18"/>
                                <w:szCs w:val="18"/>
                                <w:lang w:val="ro-RO" w:eastAsia="hi-IN" w:bidi="hi-IN"/>
                              </w:rPr>
                              <w:t>. Ca si participant</w:t>
                            </w:r>
                            <w:r w:rsidR="00CB7BCE">
                              <w:rPr>
                                <w:rFonts w:eastAsia="SimSun" w:cs="Arial"/>
                                <w:kern w:val="1"/>
                                <w:sz w:val="18"/>
                                <w:szCs w:val="18"/>
                                <w:lang w:val="ro-RO" w:eastAsia="hi-IN" w:bidi="hi-IN"/>
                              </w:rPr>
                              <w:t xml:space="preserve"> la aceste lectii</w:t>
                            </w:r>
                            <w:r w:rsidRPr="00C656A5">
                              <w:rPr>
                                <w:rFonts w:eastAsia="SimSun" w:cs="Arial"/>
                                <w:kern w:val="1"/>
                                <w:sz w:val="18"/>
                                <w:szCs w:val="18"/>
                                <w:lang w:val="ro-RO" w:eastAsia="hi-IN" w:bidi="hi-IN"/>
                              </w:rPr>
                              <w:t>, copilului d-voastra i se va explica ce trebuie sa faca in cazul in care este ingrijorat sau preocupat in legatura cu propria siguranta.</w:t>
                            </w:r>
                          </w:p>
                          <w:p w14:paraId="6F9CA212" w14:textId="77777777" w:rsidR="00C656A5" w:rsidRPr="009351F0" w:rsidRDefault="00C656A5" w:rsidP="00C656A5">
                            <w:pPr>
                              <w:widowControl w:val="0"/>
                              <w:suppressAutoHyphens/>
                              <w:rPr>
                                <w:rFonts w:eastAsia="SimSun" w:cs="Arial"/>
                                <w:kern w:val="1"/>
                                <w:sz w:val="12"/>
                                <w:szCs w:val="18"/>
                                <w:lang w:val="es-ES" w:eastAsia="hi-IN" w:bidi="hi-IN"/>
                              </w:rPr>
                            </w:pPr>
                          </w:p>
                          <w:p w14:paraId="67027AE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Ce trebuie sa faca Parintii/ Ingrijitorii</w:t>
                            </w:r>
                          </w:p>
                          <w:p w14:paraId="6532058C" w14:textId="77777777" w:rsidR="00C656A5" w:rsidRPr="009351F0" w:rsidRDefault="00C656A5" w:rsidP="00C656A5">
                            <w:pPr>
                              <w:widowControl w:val="0"/>
                              <w:suppressAutoHyphens/>
                              <w:rPr>
                                <w:rFonts w:eastAsia="SimSun" w:cs="Arial"/>
                                <w:kern w:val="1"/>
                                <w:sz w:val="8"/>
                                <w:szCs w:val="18"/>
                                <w:lang w:val="es-ES" w:eastAsia="hi-IN" w:bidi="hi-IN"/>
                              </w:rPr>
                            </w:pPr>
                          </w:p>
                          <w:p w14:paraId="4B0BC1F2"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Parintii/ ingrijitorii reprezinta cei mai importanti oameni care sa-i protejeze pe minori in conditii de siguranta. D-voastra ar trebui ca </w:t>
                            </w:r>
                            <w:r w:rsidR="00CF3D76">
                              <w:rPr>
                                <w:rFonts w:eastAsia="SimSun" w:cs="Arial"/>
                                <w:kern w:val="1"/>
                                <w:sz w:val="18"/>
                                <w:szCs w:val="18"/>
                                <w:lang w:val="ro-RO" w:eastAsia="hi-IN" w:bidi="hi-IN"/>
                              </w:rPr>
                              <w:t>in</w:t>
                            </w:r>
                            <w:r w:rsidRPr="00C656A5">
                              <w:rPr>
                                <w:rFonts w:eastAsia="SimSun" w:cs="Arial"/>
                                <w:kern w:val="1"/>
                                <w:sz w:val="18"/>
                                <w:szCs w:val="18"/>
                                <w:lang w:val="ro-RO" w:eastAsia="hi-IN" w:bidi="hi-IN"/>
                              </w:rPr>
                              <w:t>totdeauna sa:</w:t>
                            </w:r>
                          </w:p>
                          <w:p w14:paraId="1D1C44F2" w14:textId="77777777" w:rsidR="00C656A5" w:rsidRPr="00C656A5" w:rsidRDefault="00CF3D76"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w:t>
                            </w:r>
                            <w:r w:rsidR="00C656A5" w:rsidRPr="00C656A5">
                              <w:rPr>
                                <w:rFonts w:eastAsia="SimSun" w:cs="Arial"/>
                                <w:kern w:val="1"/>
                                <w:sz w:val="18"/>
                                <w:szCs w:val="18"/>
                                <w:lang w:val="ro-RO" w:eastAsia="hi-IN" w:bidi="hi-IN"/>
                              </w:rPr>
                              <w:t>veti incredere sa prezentati motivele care va ingrijoreaza in legatura cu copilul d-voastra.</w:t>
                            </w:r>
                          </w:p>
                          <w:p w14:paraId="608DBE32"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Vorbiti cu scoala daca aveti nevoie de ajutor si sprijin.</w:t>
                            </w:r>
                          </w:p>
                          <w:p w14:paraId="38C66C8A"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Precizati scolii daca aveti vreun ordin judecatoresc legat de protectia si siguranta copilului d-voastra</w:t>
                            </w:r>
                          </w:p>
                          <w:p w14:paraId="2F3EC4F2" w14:textId="77777777" w:rsidR="00C656A5" w:rsidRPr="00C656A5"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C</w:t>
                            </w:r>
                            <w:r w:rsidR="00C656A5" w:rsidRPr="00C656A5">
                              <w:rPr>
                                <w:rFonts w:eastAsia="SimSun" w:cs="Arial"/>
                                <w:kern w:val="1"/>
                                <w:sz w:val="18"/>
                                <w:szCs w:val="18"/>
                                <w:lang w:val="ro-RO" w:eastAsia="hi-IN" w:bidi="hi-IN"/>
                              </w:rPr>
                              <w:t xml:space="preserve">ontactati scoala in cazul in care circumstantele d-voastra s-au schimbat cum ar fi schimbul de domiciliu, un nou numar de telefon, schimbarea numelui, schimbare </w:t>
                            </w:r>
                            <w:r>
                              <w:rPr>
                                <w:rFonts w:eastAsia="SimSun" w:cs="Arial"/>
                                <w:kern w:val="1"/>
                                <w:sz w:val="18"/>
                                <w:szCs w:val="18"/>
                                <w:lang w:val="ro-RO" w:eastAsia="hi-IN" w:bidi="hi-IN"/>
                              </w:rPr>
                              <w:t>a raspunderii parentale</w:t>
                            </w:r>
                            <w:r w:rsidR="00C656A5" w:rsidRPr="00C656A5">
                              <w:rPr>
                                <w:rFonts w:eastAsia="SimSun" w:cs="Arial"/>
                                <w:kern w:val="1"/>
                                <w:sz w:val="18"/>
                                <w:szCs w:val="18"/>
                                <w:lang w:val="ro-RO" w:eastAsia="hi-IN" w:bidi="hi-IN"/>
                              </w:rPr>
                              <w:t xml:space="preserve">. </w:t>
                            </w:r>
                          </w:p>
                          <w:p w14:paraId="16165773"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Explicati scolii cine va lasa copilul la scoala si cine il va lua de la scoala si oferiti alte doua numere de telefon in caz de urgenta. Trebuie sa informati scoala cu privire la orice schimbare facuta in ce priveste termenii acordati in prealabil.</w:t>
                            </w:r>
                          </w:p>
                          <w:p w14:paraId="7225A0F4" w14:textId="77777777" w:rsidR="00C656A5" w:rsidRPr="00913172"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Anuntati</w:t>
                            </w:r>
                            <w:r w:rsidR="00C656A5" w:rsidRPr="00C656A5">
                              <w:rPr>
                                <w:rFonts w:eastAsia="SimSun" w:cs="Arial"/>
                                <w:kern w:val="1"/>
                                <w:sz w:val="18"/>
                                <w:szCs w:val="18"/>
                                <w:lang w:val="ro-RO" w:eastAsia="hi-IN" w:bidi="hi-IN"/>
                              </w:rPr>
                              <w:t xml:space="preserve"> scoala in cazul in care copilul d-voastra va fi absent si specificati si motivele pentru care va fi absent.</w:t>
                            </w:r>
                          </w:p>
                          <w:p w14:paraId="289CAA1A" w14:textId="77777777" w:rsidR="002F4A71" w:rsidRPr="00913172" w:rsidRDefault="002F4A71" w:rsidP="00D51E8E">
                            <w:pPr>
                              <w:spacing w:before="120"/>
                              <w:rPr>
                                <w:noProof/>
                                <w:sz w:val="18"/>
                                <w:szCs w:val="18"/>
                                <w:lang w:val="ro-RO"/>
                              </w:rPr>
                            </w:pPr>
                          </w:p>
                          <w:p w14:paraId="1D366BDB" w14:textId="77777777" w:rsidR="002F4A71" w:rsidRPr="00913172" w:rsidRDefault="002F4A71" w:rsidP="00D51E8E">
                            <w:pPr>
                              <w:spacing w:before="120"/>
                              <w:rPr>
                                <w:noProof/>
                                <w:szCs w:val="24"/>
                                <w:lang w:val="ro-RO"/>
                              </w:rPr>
                            </w:pPr>
                          </w:p>
                          <w:p w14:paraId="4BD4842E" w14:textId="77777777" w:rsidR="002F4A71" w:rsidRPr="00913172" w:rsidRDefault="002F4A71" w:rsidP="00D51E8E">
                            <w:pPr>
                              <w:spacing w:before="120"/>
                              <w:rPr>
                                <w:lang w:val="ro-RO"/>
                              </w:rPr>
                            </w:pPr>
                          </w:p>
                          <w:p w14:paraId="32DFA776" w14:textId="77777777" w:rsidR="002F4A71" w:rsidRPr="00913172" w:rsidRDefault="002F4A71" w:rsidP="00D51E8E">
                            <w:pPr>
                              <w:jc w:val="cente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C7A2A" id="Text Box 15" o:spid="_x0000_s1027" type="#_x0000_t202" style="position:absolute;margin-left:218.55pt;margin-top:-43.55pt;width:304.5pt;height:57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" stroked="f">
                <v:textbox>
                  <w:txbxContent>
                    <w:p w14:paraId="0F2738B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 xml:space="preserve">Ce </w:t>
                      </w:r>
                      <w:r w:rsidRPr="00C656A5">
                        <w:rPr>
                          <w:rFonts w:eastAsia="SimSun" w:cs="Arial"/>
                          <w:b/>
                          <w:bCs/>
                          <w:kern w:val="1"/>
                          <w:sz w:val="18"/>
                          <w:szCs w:val="18"/>
                          <w:lang w:val="ro-RO" w:eastAsia="hi-IN" w:bidi="hi-IN"/>
                        </w:rPr>
                        <w:t>trebuie sa faca Scoala</w:t>
                      </w:r>
                    </w:p>
                    <w:p w14:paraId="6EB79AB8" w14:textId="77777777" w:rsidR="00C656A5" w:rsidRPr="009351F0" w:rsidRDefault="00C656A5" w:rsidP="00C656A5">
                      <w:pPr>
                        <w:widowControl w:val="0"/>
                        <w:suppressAutoHyphens/>
                        <w:rPr>
                          <w:rFonts w:eastAsia="SimSun" w:cs="Arial"/>
                          <w:kern w:val="1"/>
                          <w:sz w:val="8"/>
                          <w:szCs w:val="18"/>
                          <w:lang w:val="es-ES" w:eastAsia="hi-IN" w:bidi="hi-IN"/>
                        </w:rPr>
                      </w:pPr>
                    </w:p>
                    <w:p w14:paraId="14B787AC"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Un elev ar trebui sa mearga la scoala in conditii de siguranta ca sa obtina celel mai bune rezultate.</w:t>
                      </w:r>
                    </w:p>
                    <w:p w14:paraId="5FDC8AA7" w14:textId="77777777" w:rsidR="00C656A5" w:rsidRP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Oricare persoana care </w:t>
                      </w:r>
                      <w:r w:rsidR="002B5473">
                        <w:rPr>
                          <w:rFonts w:eastAsia="SimSun" w:cs="Arial"/>
                          <w:kern w:val="1"/>
                          <w:sz w:val="18"/>
                          <w:szCs w:val="18"/>
                          <w:lang w:val="ro-RO" w:eastAsia="hi-IN" w:bidi="hi-IN"/>
                        </w:rPr>
                        <w:t>lucreaza</w:t>
                      </w:r>
                      <w:r w:rsidRPr="00C656A5">
                        <w:rPr>
                          <w:rFonts w:eastAsia="SimSun" w:cs="Arial"/>
                          <w:kern w:val="1"/>
                          <w:sz w:val="18"/>
                          <w:szCs w:val="18"/>
                          <w:lang w:val="ro-RO" w:eastAsia="hi-IN" w:bidi="hi-IN"/>
                        </w:rPr>
                        <w:t xml:space="preserve"> ori se ofera voluntar in cadrul scolii va fi verificata in prealabil pentru a fi siguri ca se lucreaza cu elevii in conditii de siguranta</w:t>
                      </w:r>
                      <w:r w:rsidR="002B5473">
                        <w:rPr>
                          <w:rFonts w:eastAsia="SimSun" w:cs="Arial"/>
                          <w:kern w:val="1"/>
                          <w:sz w:val="18"/>
                          <w:szCs w:val="18"/>
                          <w:lang w:val="ro-RO" w:eastAsia="hi-IN" w:bidi="hi-IN"/>
                        </w:rPr>
                        <w:t xml:space="preserve"> si apoi este antrenata in promovarea si protejearea drepturilor copilului sa stie ce sa faca </w:t>
                      </w:r>
                      <w:r w:rsidR="002B5473" w:rsidRPr="00C656A5">
                        <w:rPr>
                          <w:rFonts w:eastAsia="SimSun" w:cs="Arial"/>
                          <w:kern w:val="1"/>
                          <w:sz w:val="18"/>
                          <w:szCs w:val="18"/>
                          <w:lang w:val="ro-RO" w:eastAsia="hi-IN" w:bidi="hi-IN"/>
                        </w:rPr>
                        <w:t>in astfel de situatii</w:t>
                      </w:r>
                      <w:r w:rsidR="002B5473">
                        <w:rPr>
                          <w:rFonts w:eastAsia="SimSun" w:cs="Arial"/>
                          <w:kern w:val="1"/>
                          <w:sz w:val="18"/>
                          <w:szCs w:val="18"/>
                          <w:lang w:val="ro-RO" w:eastAsia="hi-IN" w:bidi="hi-IN"/>
                        </w:rPr>
                        <w:t xml:space="preserve"> in caz ca vad motive de ingrijorare</w:t>
                      </w:r>
                      <w:r w:rsidRPr="00C656A5">
                        <w:rPr>
                          <w:rFonts w:eastAsia="SimSun" w:cs="Arial"/>
                          <w:kern w:val="1"/>
                          <w:sz w:val="18"/>
                          <w:szCs w:val="18"/>
                          <w:lang w:val="ro-RO" w:eastAsia="hi-IN" w:bidi="hi-IN"/>
                        </w:rPr>
                        <w:t>.</w:t>
                      </w:r>
                    </w:p>
                    <w:p w14:paraId="2AC01936" w14:textId="77777777" w:rsidR="00C656A5" w:rsidRDefault="00C656A5" w:rsidP="007E5303">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Scoala are un Responsabil</w:t>
                      </w:r>
                      <w:r w:rsidR="00CF3D76">
                        <w:rPr>
                          <w:rFonts w:eastAsia="SimSun" w:cs="Arial"/>
                          <w:kern w:val="1"/>
                          <w:sz w:val="18"/>
                          <w:szCs w:val="18"/>
                          <w:lang w:val="ro-RO" w:eastAsia="hi-IN" w:bidi="hi-IN"/>
                        </w:rPr>
                        <w:t xml:space="preserve"> Desemnat cu Salvgardarea  in cadrul Salvgardarii</w:t>
                      </w:r>
                      <w:r w:rsidRPr="00C656A5">
                        <w:rPr>
                          <w:rFonts w:eastAsia="SimSun" w:cs="Arial"/>
                          <w:kern w:val="1"/>
                          <w:sz w:val="18"/>
                          <w:szCs w:val="18"/>
                          <w:lang w:val="ro-RO" w:eastAsia="hi-IN" w:bidi="hi-IN"/>
                        </w:rPr>
                        <w:t xml:space="preserve"> in scoala. Acesta a beneficiat de formare profesionala calificata pentru a stii cum trebuie actionat in astfel de cazuri. </w:t>
                      </w:r>
                    </w:p>
                    <w:p w14:paraId="2693FFB7" w14:textId="77777777" w:rsidR="00CF3D76" w:rsidRPr="009351F0" w:rsidRDefault="00CF3D76" w:rsidP="00CF3D76">
                      <w:pPr>
                        <w:widowControl w:val="0"/>
                        <w:suppressAutoHyphens/>
                        <w:ind w:left="504"/>
                        <w:rPr>
                          <w:rFonts w:eastAsia="SimSun" w:cs="Arial"/>
                          <w:kern w:val="1"/>
                          <w:sz w:val="8"/>
                          <w:szCs w:val="18"/>
                          <w:lang w:val="ro-RO" w:eastAsia="hi-IN" w:bidi="hi-IN"/>
                        </w:rPr>
                      </w:pPr>
                    </w:p>
                    <w:p w14:paraId="16C5D3D1" w14:textId="77B13DA2"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Responsabilul</w:t>
                      </w:r>
                      <w:r w:rsidR="00CF3D76">
                        <w:rPr>
                          <w:rFonts w:eastAsia="SimSun" w:cs="Arial"/>
                          <w:kern w:val="1"/>
                          <w:sz w:val="18"/>
                          <w:szCs w:val="18"/>
                          <w:lang w:val="ro-RO" w:eastAsia="hi-IN" w:bidi="hi-IN"/>
                        </w:rPr>
                        <w:t xml:space="preserve"> Desemnat cu Salvgardarea este</w:t>
                      </w:r>
                      <w:r w:rsidRPr="00C656A5">
                        <w:rPr>
                          <w:rFonts w:eastAsia="SimSun" w:cs="Arial"/>
                          <w:kern w:val="1"/>
                          <w:sz w:val="18"/>
                          <w:szCs w:val="18"/>
                          <w:lang w:val="ro-RO" w:eastAsia="hi-IN" w:bidi="hi-IN"/>
                        </w:rPr>
                        <w:t>:</w:t>
                      </w:r>
                      <w:r w:rsidR="002D7B27">
                        <w:rPr>
                          <w:rFonts w:eastAsia="SimSun" w:cs="Arial"/>
                          <w:kern w:val="1"/>
                          <w:sz w:val="18"/>
                          <w:szCs w:val="18"/>
                          <w:lang w:val="ro-RO" w:eastAsia="hi-IN" w:bidi="hi-IN"/>
                        </w:rPr>
                        <w:t xml:space="preserve"> Mr </w:t>
                      </w:r>
                      <w:r w:rsidR="002C69BE">
                        <w:rPr>
                          <w:rFonts w:eastAsia="SimSun" w:cs="Arial"/>
                          <w:kern w:val="1"/>
                          <w:sz w:val="18"/>
                          <w:szCs w:val="18"/>
                          <w:lang w:val="ro-RO" w:eastAsia="hi-IN" w:bidi="hi-IN"/>
                        </w:rPr>
                        <w:t>S Fuller</w:t>
                      </w:r>
                    </w:p>
                    <w:p w14:paraId="3E5BC594" w14:textId="33E5DDF6"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combaterii hartuirii scolare este:</w:t>
                      </w:r>
                      <w:r w:rsidR="002D7B27">
                        <w:rPr>
                          <w:rFonts w:eastAsia="SimSun" w:cs="Arial"/>
                          <w:kern w:val="1"/>
                          <w:sz w:val="18"/>
                          <w:szCs w:val="18"/>
                          <w:lang w:val="ro-RO" w:eastAsia="hi-IN" w:bidi="hi-IN"/>
                        </w:rPr>
                        <w:t xml:space="preserve"> Mr</w:t>
                      </w:r>
                      <w:r w:rsidR="00852010">
                        <w:rPr>
                          <w:rFonts w:eastAsia="SimSun" w:cs="Arial"/>
                          <w:kern w:val="1"/>
                          <w:sz w:val="18"/>
                          <w:szCs w:val="18"/>
                          <w:lang w:val="ro-RO" w:eastAsia="hi-IN" w:bidi="hi-IN"/>
                        </w:rPr>
                        <w:t xml:space="preserve"> S Fuller</w:t>
                      </w:r>
                    </w:p>
                    <w:p w14:paraId="61B791A2" w14:textId="59959491"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Campionul e-securitatii online este:</w:t>
                      </w:r>
                      <w:r w:rsidR="002D7B27">
                        <w:rPr>
                          <w:rFonts w:eastAsia="SimSun" w:cs="Arial"/>
                          <w:kern w:val="1"/>
                          <w:sz w:val="18"/>
                          <w:szCs w:val="18"/>
                          <w:lang w:val="ro-RO" w:eastAsia="hi-IN" w:bidi="hi-IN"/>
                        </w:rPr>
                        <w:t xml:space="preserve"> Mr J Mitchell</w:t>
                      </w:r>
                    </w:p>
                    <w:p w14:paraId="5A5AF002" w14:textId="0C5B7139" w:rsidR="00C656A5" w:rsidRDefault="00CF3D76"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Consilierul P</w:t>
                      </w:r>
                      <w:r w:rsidR="00C656A5" w:rsidRPr="00C656A5">
                        <w:rPr>
                          <w:rFonts w:eastAsia="SimSun" w:cs="Arial"/>
                          <w:kern w:val="1"/>
                          <w:sz w:val="18"/>
                          <w:szCs w:val="18"/>
                          <w:lang w:val="ro-RO" w:eastAsia="hi-IN" w:bidi="hi-IN"/>
                        </w:rPr>
                        <w:t>astoral este:</w:t>
                      </w:r>
                      <w:r w:rsidR="002D7B27">
                        <w:rPr>
                          <w:rFonts w:eastAsia="SimSun" w:cs="Arial"/>
                          <w:kern w:val="1"/>
                          <w:sz w:val="18"/>
                          <w:szCs w:val="18"/>
                          <w:lang w:val="ro-RO" w:eastAsia="hi-IN" w:bidi="hi-IN"/>
                        </w:rPr>
                        <w:t xml:space="preserve"> Mrs </w:t>
                      </w:r>
                      <w:r w:rsidR="002C69BE">
                        <w:rPr>
                          <w:rFonts w:eastAsia="SimSun" w:cs="Arial"/>
                          <w:kern w:val="1"/>
                          <w:sz w:val="18"/>
                          <w:szCs w:val="18"/>
                          <w:lang w:val="ro-RO" w:eastAsia="hi-IN" w:bidi="hi-IN"/>
                        </w:rPr>
                        <w:t>B Meseg</w:t>
                      </w:r>
                    </w:p>
                    <w:p w14:paraId="6DB655BD" w14:textId="4CABC63B" w:rsidR="00136211" w:rsidRPr="00C656A5" w:rsidRDefault="00136211" w:rsidP="00C656A5">
                      <w:pPr>
                        <w:widowControl w:val="0"/>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Liderul de prevenire este: </w:t>
                      </w:r>
                      <w:r w:rsidR="002D7B27">
                        <w:rPr>
                          <w:rFonts w:eastAsia="SimSun" w:cs="Arial"/>
                          <w:kern w:val="1"/>
                          <w:sz w:val="18"/>
                          <w:szCs w:val="18"/>
                          <w:lang w:val="ro-RO" w:eastAsia="hi-IN" w:bidi="hi-IN"/>
                        </w:rPr>
                        <w:t xml:space="preserve">Mr </w:t>
                      </w:r>
                      <w:r w:rsidR="00852010">
                        <w:rPr>
                          <w:rFonts w:eastAsia="SimSun" w:cs="Arial"/>
                          <w:kern w:val="1"/>
                          <w:sz w:val="18"/>
                          <w:szCs w:val="18"/>
                          <w:lang w:val="ro-RO" w:eastAsia="hi-IN" w:bidi="hi-IN"/>
                        </w:rPr>
                        <w:t>S Fuller</w:t>
                      </w:r>
                    </w:p>
                    <w:p w14:paraId="07042BC6" w14:textId="77777777" w:rsidR="00C656A5" w:rsidRPr="002D786D" w:rsidRDefault="00C656A5" w:rsidP="00C656A5">
                      <w:pPr>
                        <w:widowControl w:val="0"/>
                        <w:numPr>
                          <w:ilvl w:val="0"/>
                          <w:numId w:val="8"/>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Va vom asculta si vom lucra impreuna cu d-voastra spre rezolvarea oricaror probleme legate de copilul d-voastra</w:t>
                      </w:r>
                      <w:r w:rsidR="00136211">
                        <w:rPr>
                          <w:rFonts w:eastAsia="SimSun" w:cs="Arial"/>
                          <w:kern w:val="1"/>
                          <w:sz w:val="18"/>
                          <w:szCs w:val="18"/>
                          <w:lang w:val="ro-RO" w:eastAsia="hi-IN" w:bidi="hi-IN"/>
                        </w:rPr>
                        <w:t xml:space="preserve"> sau de alt copil</w:t>
                      </w:r>
                      <w:r w:rsidRPr="00C656A5">
                        <w:rPr>
                          <w:rFonts w:eastAsia="SimSun" w:cs="Arial"/>
                          <w:kern w:val="1"/>
                          <w:sz w:val="18"/>
                          <w:szCs w:val="18"/>
                          <w:lang w:val="ro-RO" w:eastAsia="hi-IN" w:bidi="hi-IN"/>
                        </w:rPr>
                        <w:t xml:space="preserve">. In anumite cazuri, problemele nu vor putea fi abordate direct cu </w:t>
                      </w:r>
                      <w:r w:rsidRPr="002D786D">
                        <w:rPr>
                          <w:rFonts w:eastAsia="SimSun" w:cs="Arial"/>
                          <w:kern w:val="1"/>
                          <w:sz w:val="18"/>
                          <w:szCs w:val="18"/>
                          <w:lang w:val="ro-RO" w:eastAsia="hi-IN" w:bidi="hi-IN"/>
                        </w:rPr>
                        <w:t>d-voastra d</w:t>
                      </w:r>
                      <w:r w:rsidR="00AA64B0" w:rsidRPr="002D786D">
                        <w:rPr>
                          <w:rFonts w:eastAsia="SimSun" w:cs="Arial"/>
                          <w:kern w:val="1"/>
                          <w:sz w:val="18"/>
                          <w:szCs w:val="18"/>
                          <w:lang w:val="ro-RO" w:eastAsia="hi-IN" w:bidi="hi-IN"/>
                        </w:rPr>
                        <w:t>ecat dupa c</w:t>
                      </w:r>
                      <w:r w:rsidR="002D786D">
                        <w:rPr>
                          <w:rFonts w:eastAsia="SimSun" w:cs="Arial"/>
                          <w:kern w:val="1"/>
                          <w:sz w:val="18"/>
                          <w:szCs w:val="18"/>
                          <w:lang w:val="ro-RO" w:eastAsia="hi-IN" w:bidi="hi-IN"/>
                        </w:rPr>
                        <w:t>e</w:t>
                      </w:r>
                      <w:r w:rsidR="00AA64B0" w:rsidRPr="002D786D">
                        <w:rPr>
                          <w:rFonts w:eastAsia="SimSun" w:cs="Arial"/>
                          <w:kern w:val="1"/>
                          <w:sz w:val="18"/>
                          <w:szCs w:val="18"/>
                          <w:lang w:val="ro-RO" w:eastAsia="hi-IN" w:bidi="hi-IN"/>
                        </w:rPr>
                        <w:t xml:space="preserve"> au fost implicate</w:t>
                      </w:r>
                      <w:r w:rsidRPr="002D786D">
                        <w:rPr>
                          <w:rFonts w:eastAsia="SimSun" w:cs="Arial"/>
                          <w:kern w:val="1"/>
                          <w:sz w:val="18"/>
                          <w:szCs w:val="18"/>
                          <w:lang w:val="ro-RO" w:eastAsia="hi-IN" w:bidi="hi-IN"/>
                        </w:rPr>
                        <w:t xml:space="preserve"> si Serviciile Sociale</w:t>
                      </w:r>
                      <w:r w:rsidR="00610B4D">
                        <w:rPr>
                          <w:rFonts w:eastAsia="SimSun" w:cs="Arial"/>
                          <w:kern w:val="1"/>
                          <w:sz w:val="18"/>
                          <w:szCs w:val="18"/>
                          <w:lang w:val="ro-RO" w:eastAsia="hi-IN" w:bidi="hi-IN"/>
                        </w:rPr>
                        <w:t xml:space="preserve"> de Protectia copilului</w:t>
                      </w:r>
                      <w:r w:rsidRPr="002D786D">
                        <w:rPr>
                          <w:rFonts w:eastAsia="SimSun" w:cs="Arial"/>
                          <w:kern w:val="1"/>
                          <w:sz w:val="18"/>
                          <w:szCs w:val="18"/>
                          <w:lang w:val="ro-RO" w:eastAsia="hi-IN" w:bidi="hi-IN"/>
                        </w:rPr>
                        <w:t>.  Scoala are un ghid de protectia minorului care va ofera mai multe informatii in legatura cu acele cazuri in care trebuie sa luam legatura cu serviciile sociale, politia sau serviciile pentru copii.Va stam la dispozitie si va rugam sa ne intrebati cum puteti obtine o copie a acestui ghid.</w:t>
                      </w:r>
                    </w:p>
                    <w:p w14:paraId="46100500" w14:textId="77777777" w:rsidR="00C656A5" w:rsidRPr="00C656A5" w:rsidRDefault="00C656A5" w:rsidP="007E5303">
                      <w:pPr>
                        <w:widowControl w:val="0"/>
                        <w:numPr>
                          <w:ilvl w:val="0"/>
                          <w:numId w:val="8"/>
                        </w:numPr>
                        <w:suppressAutoHyphens/>
                        <w:ind w:left="504"/>
                        <w:rPr>
                          <w:rFonts w:eastAsia="SimSun" w:cs="Arial"/>
                          <w:kern w:val="1"/>
                          <w:sz w:val="18"/>
                          <w:szCs w:val="18"/>
                          <w:lang w:val="es-ES" w:eastAsia="hi-IN" w:bidi="hi-IN"/>
                        </w:rPr>
                      </w:pPr>
                      <w:r w:rsidRPr="00C656A5">
                        <w:rPr>
                          <w:rFonts w:eastAsia="SimSun" w:cs="Arial"/>
                          <w:kern w:val="1"/>
                          <w:sz w:val="18"/>
                          <w:szCs w:val="18"/>
                          <w:lang w:val="ro-RO" w:eastAsia="hi-IN" w:bidi="hi-IN"/>
                        </w:rPr>
                        <w:t>Va vom acorda ajutor ca sa-l invatati pe copilul d-voastra cum sa se protejeze singur</w:t>
                      </w:r>
                      <w:r w:rsidR="00EA3AF9">
                        <w:rPr>
                          <w:rFonts w:eastAsia="SimSun" w:cs="Arial"/>
                          <w:kern w:val="1"/>
                          <w:sz w:val="18"/>
                          <w:szCs w:val="18"/>
                          <w:lang w:val="ro-RO" w:eastAsia="hi-IN" w:bidi="hi-IN"/>
                        </w:rPr>
                        <w:t xml:space="preserve"> de exemplu</w:t>
                      </w:r>
                      <w:r w:rsidRPr="00C656A5">
                        <w:rPr>
                          <w:rFonts w:eastAsia="SimSun" w:cs="Arial"/>
                          <w:kern w:val="1"/>
                          <w:sz w:val="18"/>
                          <w:szCs w:val="18"/>
                          <w:lang w:val="ro-RO" w:eastAsia="hi-IN" w:bidi="hi-IN"/>
                        </w:rPr>
                        <w:t xml:space="preserve"> regimul alimentar sanatos, combaterea hartuirii scolare, e-securitate protejarea minorului online, siguranta rutiera, relatiile sanatoase, constientizarea copiilor privind riscurile consumului de droguri si alcoo</w:t>
                      </w:r>
                      <w:r w:rsidR="00EA3AF9">
                        <w:rPr>
                          <w:rFonts w:eastAsia="SimSun" w:cs="Arial"/>
                          <w:kern w:val="1"/>
                          <w:sz w:val="18"/>
                          <w:szCs w:val="18"/>
                          <w:lang w:val="ro-RO" w:eastAsia="hi-IN" w:bidi="hi-IN"/>
                        </w:rPr>
                        <w:t>, prevenirea extremismului</w:t>
                      </w:r>
                      <w:r w:rsidRPr="00C656A5">
                        <w:rPr>
                          <w:rFonts w:eastAsia="SimSun" w:cs="Arial"/>
                          <w:kern w:val="1"/>
                          <w:sz w:val="18"/>
                          <w:szCs w:val="18"/>
                          <w:lang w:val="ro-RO" w:eastAsia="hi-IN" w:bidi="hi-IN"/>
                        </w:rPr>
                        <w:t>. Ca si participant</w:t>
                      </w:r>
                      <w:r w:rsidR="00CB7BCE">
                        <w:rPr>
                          <w:rFonts w:eastAsia="SimSun" w:cs="Arial"/>
                          <w:kern w:val="1"/>
                          <w:sz w:val="18"/>
                          <w:szCs w:val="18"/>
                          <w:lang w:val="ro-RO" w:eastAsia="hi-IN" w:bidi="hi-IN"/>
                        </w:rPr>
                        <w:t xml:space="preserve"> la aceste lectii</w:t>
                      </w:r>
                      <w:r w:rsidRPr="00C656A5">
                        <w:rPr>
                          <w:rFonts w:eastAsia="SimSun" w:cs="Arial"/>
                          <w:kern w:val="1"/>
                          <w:sz w:val="18"/>
                          <w:szCs w:val="18"/>
                          <w:lang w:val="ro-RO" w:eastAsia="hi-IN" w:bidi="hi-IN"/>
                        </w:rPr>
                        <w:t>, copilului d-voastra i se va explica ce trebuie sa faca in cazul in care este ingrijorat sau preocupat in legatura cu propria siguranta.</w:t>
                      </w:r>
                    </w:p>
                    <w:p w14:paraId="6F9CA212" w14:textId="77777777" w:rsidR="00C656A5" w:rsidRPr="009351F0" w:rsidRDefault="00C656A5" w:rsidP="00C656A5">
                      <w:pPr>
                        <w:widowControl w:val="0"/>
                        <w:suppressAutoHyphens/>
                        <w:rPr>
                          <w:rFonts w:eastAsia="SimSun" w:cs="Arial"/>
                          <w:kern w:val="1"/>
                          <w:sz w:val="12"/>
                          <w:szCs w:val="18"/>
                          <w:lang w:val="es-ES" w:eastAsia="hi-IN" w:bidi="hi-IN"/>
                        </w:rPr>
                      </w:pPr>
                    </w:p>
                    <w:p w14:paraId="67027AE8" w14:textId="77777777" w:rsidR="00C656A5" w:rsidRPr="00C656A5" w:rsidRDefault="00C656A5" w:rsidP="00C656A5">
                      <w:pPr>
                        <w:widowControl w:val="0"/>
                        <w:suppressAutoHyphens/>
                        <w:rPr>
                          <w:rFonts w:eastAsia="SimSun" w:cs="Arial"/>
                          <w:kern w:val="1"/>
                          <w:sz w:val="18"/>
                          <w:szCs w:val="18"/>
                          <w:lang w:val="es-ES" w:eastAsia="hi-IN" w:bidi="hi-IN"/>
                        </w:rPr>
                      </w:pPr>
                      <w:r w:rsidRPr="00C656A5">
                        <w:rPr>
                          <w:rFonts w:eastAsia="SimSun" w:cs="Arial"/>
                          <w:b/>
                          <w:bCs/>
                          <w:kern w:val="1"/>
                          <w:sz w:val="18"/>
                          <w:szCs w:val="18"/>
                          <w:lang w:val="ro-RO" w:eastAsia="hi-IN" w:bidi="hi-IN"/>
                        </w:rPr>
                        <w:t>Ce trebuie sa faca Parintii/ Ingrijitorii</w:t>
                      </w:r>
                    </w:p>
                    <w:p w14:paraId="6532058C" w14:textId="77777777" w:rsidR="00C656A5" w:rsidRPr="009351F0" w:rsidRDefault="00C656A5" w:rsidP="00C656A5">
                      <w:pPr>
                        <w:widowControl w:val="0"/>
                        <w:suppressAutoHyphens/>
                        <w:rPr>
                          <w:rFonts w:eastAsia="SimSun" w:cs="Arial"/>
                          <w:kern w:val="1"/>
                          <w:sz w:val="8"/>
                          <w:szCs w:val="18"/>
                          <w:lang w:val="es-ES" w:eastAsia="hi-IN" w:bidi="hi-IN"/>
                        </w:rPr>
                      </w:pPr>
                    </w:p>
                    <w:p w14:paraId="4B0BC1F2" w14:textId="77777777" w:rsidR="00C656A5" w:rsidRPr="00C656A5" w:rsidRDefault="00C656A5" w:rsidP="00C656A5">
                      <w:pPr>
                        <w:widowControl w:val="0"/>
                        <w:suppressAutoHyphens/>
                        <w:rPr>
                          <w:rFonts w:eastAsia="SimSun" w:cs="Arial"/>
                          <w:kern w:val="1"/>
                          <w:sz w:val="18"/>
                          <w:szCs w:val="18"/>
                          <w:lang w:val="ro-RO" w:eastAsia="hi-IN" w:bidi="hi-IN"/>
                        </w:rPr>
                      </w:pPr>
                      <w:r w:rsidRPr="00C656A5">
                        <w:rPr>
                          <w:rFonts w:eastAsia="SimSun" w:cs="Arial"/>
                          <w:kern w:val="1"/>
                          <w:sz w:val="18"/>
                          <w:szCs w:val="18"/>
                          <w:lang w:val="ro-RO" w:eastAsia="hi-IN" w:bidi="hi-IN"/>
                        </w:rPr>
                        <w:t xml:space="preserve">Parintii/ ingrijitorii reprezinta cei mai importanti oameni care sa-i protejeze pe minori in conditii de siguranta. D-voastra ar trebui ca </w:t>
                      </w:r>
                      <w:r w:rsidR="00CF3D76">
                        <w:rPr>
                          <w:rFonts w:eastAsia="SimSun" w:cs="Arial"/>
                          <w:kern w:val="1"/>
                          <w:sz w:val="18"/>
                          <w:szCs w:val="18"/>
                          <w:lang w:val="ro-RO" w:eastAsia="hi-IN" w:bidi="hi-IN"/>
                        </w:rPr>
                        <w:t>in</w:t>
                      </w:r>
                      <w:r w:rsidRPr="00C656A5">
                        <w:rPr>
                          <w:rFonts w:eastAsia="SimSun" w:cs="Arial"/>
                          <w:kern w:val="1"/>
                          <w:sz w:val="18"/>
                          <w:szCs w:val="18"/>
                          <w:lang w:val="ro-RO" w:eastAsia="hi-IN" w:bidi="hi-IN"/>
                        </w:rPr>
                        <w:t>totdeauna sa:</w:t>
                      </w:r>
                    </w:p>
                    <w:p w14:paraId="1D1C44F2" w14:textId="77777777" w:rsidR="00C656A5" w:rsidRPr="00C656A5" w:rsidRDefault="00CF3D76"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w:t>
                      </w:r>
                      <w:r w:rsidR="00C656A5" w:rsidRPr="00C656A5">
                        <w:rPr>
                          <w:rFonts w:eastAsia="SimSun" w:cs="Arial"/>
                          <w:kern w:val="1"/>
                          <w:sz w:val="18"/>
                          <w:szCs w:val="18"/>
                          <w:lang w:val="ro-RO" w:eastAsia="hi-IN" w:bidi="hi-IN"/>
                        </w:rPr>
                        <w:t>veti incredere sa prezentati motivele care va ingrijoreaza in legatura cu copilul d-voastra.</w:t>
                      </w:r>
                    </w:p>
                    <w:p w14:paraId="608DBE32"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Vorbiti cu scoala daca aveti nevoie de ajutor si sprijin.</w:t>
                      </w:r>
                    </w:p>
                    <w:p w14:paraId="38C66C8A"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Precizati scolii daca aveti vreun ordin judecatoresc legat de protectia si siguranta copilului d-voastra</w:t>
                      </w:r>
                    </w:p>
                    <w:p w14:paraId="2F3EC4F2" w14:textId="77777777" w:rsidR="00C656A5" w:rsidRPr="00C656A5"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C</w:t>
                      </w:r>
                      <w:r w:rsidR="00C656A5" w:rsidRPr="00C656A5">
                        <w:rPr>
                          <w:rFonts w:eastAsia="SimSun" w:cs="Arial"/>
                          <w:kern w:val="1"/>
                          <w:sz w:val="18"/>
                          <w:szCs w:val="18"/>
                          <w:lang w:val="ro-RO" w:eastAsia="hi-IN" w:bidi="hi-IN"/>
                        </w:rPr>
                        <w:t xml:space="preserve">ontactati scoala in cazul in care circumstantele d-voastra s-au schimbat cum ar fi schimbul de domiciliu, un nou numar de telefon, schimbarea numelui, schimbare </w:t>
                      </w:r>
                      <w:r>
                        <w:rPr>
                          <w:rFonts w:eastAsia="SimSun" w:cs="Arial"/>
                          <w:kern w:val="1"/>
                          <w:sz w:val="18"/>
                          <w:szCs w:val="18"/>
                          <w:lang w:val="ro-RO" w:eastAsia="hi-IN" w:bidi="hi-IN"/>
                        </w:rPr>
                        <w:t>a raspunderii parentale</w:t>
                      </w:r>
                      <w:r w:rsidR="00C656A5" w:rsidRPr="00C656A5">
                        <w:rPr>
                          <w:rFonts w:eastAsia="SimSun" w:cs="Arial"/>
                          <w:kern w:val="1"/>
                          <w:sz w:val="18"/>
                          <w:szCs w:val="18"/>
                          <w:lang w:val="ro-RO" w:eastAsia="hi-IN" w:bidi="hi-IN"/>
                        </w:rPr>
                        <w:t xml:space="preserve">. </w:t>
                      </w:r>
                    </w:p>
                    <w:p w14:paraId="16165773" w14:textId="77777777" w:rsidR="00C656A5" w:rsidRPr="00C656A5" w:rsidRDefault="00C656A5" w:rsidP="007E5303">
                      <w:pPr>
                        <w:widowControl w:val="0"/>
                        <w:numPr>
                          <w:ilvl w:val="0"/>
                          <w:numId w:val="9"/>
                        </w:numPr>
                        <w:suppressAutoHyphens/>
                        <w:ind w:left="504"/>
                        <w:rPr>
                          <w:rFonts w:eastAsia="SimSun" w:cs="Arial"/>
                          <w:kern w:val="1"/>
                          <w:sz w:val="18"/>
                          <w:szCs w:val="18"/>
                          <w:lang w:val="ro-RO" w:eastAsia="hi-IN" w:bidi="hi-IN"/>
                        </w:rPr>
                      </w:pPr>
                      <w:r w:rsidRPr="00C656A5">
                        <w:rPr>
                          <w:rFonts w:eastAsia="SimSun" w:cs="Arial"/>
                          <w:kern w:val="1"/>
                          <w:sz w:val="18"/>
                          <w:szCs w:val="18"/>
                          <w:lang w:val="ro-RO" w:eastAsia="hi-IN" w:bidi="hi-IN"/>
                        </w:rPr>
                        <w:t>Explicati scolii cine va lasa copilul la scoala si cine il va lua de la scoala si oferiti alte doua numere de telefon in caz de urgenta. Trebuie sa informati scoala cu privire la orice schimbare facuta in ce priveste termenii acordati in prealabil.</w:t>
                      </w:r>
                    </w:p>
                    <w:p w14:paraId="7225A0F4" w14:textId="77777777" w:rsidR="00C656A5" w:rsidRPr="00913172" w:rsidRDefault="006D2881" w:rsidP="007E5303">
                      <w:pPr>
                        <w:widowControl w:val="0"/>
                        <w:numPr>
                          <w:ilvl w:val="0"/>
                          <w:numId w:val="9"/>
                        </w:numPr>
                        <w:suppressAutoHyphens/>
                        <w:ind w:left="504"/>
                        <w:rPr>
                          <w:rFonts w:eastAsia="SimSun" w:cs="Arial"/>
                          <w:kern w:val="1"/>
                          <w:sz w:val="18"/>
                          <w:szCs w:val="18"/>
                          <w:lang w:val="ro-RO" w:eastAsia="hi-IN" w:bidi="hi-IN"/>
                        </w:rPr>
                      </w:pPr>
                      <w:r>
                        <w:rPr>
                          <w:rFonts w:eastAsia="SimSun" w:cs="Arial"/>
                          <w:kern w:val="1"/>
                          <w:sz w:val="18"/>
                          <w:szCs w:val="18"/>
                          <w:lang w:val="ro-RO" w:eastAsia="hi-IN" w:bidi="hi-IN"/>
                        </w:rPr>
                        <w:t>Anuntati</w:t>
                      </w:r>
                      <w:r w:rsidR="00C656A5" w:rsidRPr="00C656A5">
                        <w:rPr>
                          <w:rFonts w:eastAsia="SimSun" w:cs="Arial"/>
                          <w:kern w:val="1"/>
                          <w:sz w:val="18"/>
                          <w:szCs w:val="18"/>
                          <w:lang w:val="ro-RO" w:eastAsia="hi-IN" w:bidi="hi-IN"/>
                        </w:rPr>
                        <w:t xml:space="preserve"> scoala in cazul in care copilul d-voastra va fi absent si specificati si motivele pentru care va fi absent.</w:t>
                      </w:r>
                    </w:p>
                    <w:p w14:paraId="289CAA1A" w14:textId="77777777" w:rsidR="002F4A71" w:rsidRPr="00913172" w:rsidRDefault="002F4A71" w:rsidP="00D51E8E">
                      <w:pPr>
                        <w:spacing w:before="120"/>
                        <w:rPr>
                          <w:noProof/>
                          <w:sz w:val="18"/>
                          <w:szCs w:val="18"/>
                          <w:lang w:val="ro-RO"/>
                        </w:rPr>
                      </w:pPr>
                    </w:p>
                    <w:p w14:paraId="1D366BDB" w14:textId="77777777" w:rsidR="002F4A71" w:rsidRPr="00913172" w:rsidRDefault="002F4A71" w:rsidP="00D51E8E">
                      <w:pPr>
                        <w:spacing w:before="120"/>
                        <w:rPr>
                          <w:noProof/>
                          <w:szCs w:val="24"/>
                          <w:lang w:val="ro-RO"/>
                        </w:rPr>
                      </w:pPr>
                    </w:p>
                    <w:p w14:paraId="4BD4842E" w14:textId="77777777" w:rsidR="002F4A71" w:rsidRPr="00913172" w:rsidRDefault="002F4A71" w:rsidP="00D51E8E">
                      <w:pPr>
                        <w:spacing w:before="120"/>
                        <w:rPr>
                          <w:lang w:val="ro-RO"/>
                        </w:rPr>
                      </w:pPr>
                    </w:p>
                    <w:p w14:paraId="32DFA776" w14:textId="77777777" w:rsidR="002F4A71" w:rsidRPr="00913172" w:rsidRDefault="002F4A71" w:rsidP="00D51E8E">
                      <w:pPr>
                        <w:jc w:val="center"/>
                        <w:rPr>
                          <w:lang w:val="ro-RO"/>
                        </w:rPr>
                      </w:pP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2A422C16" wp14:editId="7E843C4B">
                <wp:simplePos x="0" y="0"/>
                <wp:positionH relativeFrom="column">
                  <wp:posOffset>6699885</wp:posOffset>
                </wp:positionH>
                <wp:positionV relativeFrom="paragraph">
                  <wp:posOffset>-381635</wp:posOffset>
                </wp:positionV>
                <wp:extent cx="2879725" cy="7010400"/>
                <wp:effectExtent l="19050" t="1905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rgbClr val="4F81BD"/>
                          </a:solidFill>
                          <a:miter lim="800000"/>
                          <a:headEnd/>
                          <a:tailEnd/>
                        </a:ln>
                      </wps:spPr>
                      <wps:txbx>
                        <w:txbxContent>
                          <w:p w14:paraId="24EF4C34" w14:textId="7D0EA0D4" w:rsidR="003D6D36" w:rsidRDefault="003D6D36" w:rsidP="003D6D36">
                            <w:pPr>
                              <w:jc w:val="center"/>
                              <w:rPr>
                                <w:noProof/>
                                <w:sz w:val="20"/>
                              </w:rPr>
                            </w:pPr>
                          </w:p>
                          <w:p w14:paraId="7319C73E" w14:textId="77777777" w:rsidR="003A222D" w:rsidRDefault="003A222D" w:rsidP="00730AAC"/>
                          <w:p w14:paraId="3EFD7D39" w14:textId="77777777" w:rsidR="005D21E4" w:rsidRPr="001015CF" w:rsidRDefault="005D21E4" w:rsidP="003A222D">
                            <w:pPr>
                              <w:spacing w:line="360" w:lineRule="auto"/>
                              <w:jc w:val="center"/>
                              <w:rPr>
                                <w:b/>
                                <w:sz w:val="36"/>
                                <w:szCs w:val="36"/>
                                <w:lang w:val="pt-PT"/>
                              </w:rPr>
                            </w:pPr>
                            <w:r w:rsidRPr="001015CF">
                              <w:rPr>
                                <w:b/>
                                <w:sz w:val="36"/>
                                <w:szCs w:val="36"/>
                                <w:lang w:val="pt-PT"/>
                              </w:rPr>
                              <w:t>Protectia Minorilor</w:t>
                            </w:r>
                          </w:p>
                          <w:p w14:paraId="1DB9DC89" w14:textId="77777777" w:rsidR="003A222D" w:rsidRPr="001015CF" w:rsidRDefault="005D21E4" w:rsidP="003A222D">
                            <w:pPr>
                              <w:spacing w:line="360" w:lineRule="auto"/>
                              <w:jc w:val="center"/>
                              <w:rPr>
                                <w:b/>
                                <w:sz w:val="36"/>
                                <w:szCs w:val="36"/>
                                <w:lang w:val="pt-PT"/>
                              </w:rPr>
                            </w:pPr>
                            <w:r w:rsidRPr="001015CF">
                              <w:rPr>
                                <w:b/>
                                <w:sz w:val="36"/>
                                <w:szCs w:val="36"/>
                                <w:lang w:val="pt-PT"/>
                              </w:rPr>
                              <w:t xml:space="preserve"> in Educatie</w:t>
                            </w:r>
                          </w:p>
                          <w:p w14:paraId="7E4E2BAA" w14:textId="77777777" w:rsidR="005D21E4" w:rsidRPr="005D21E4" w:rsidRDefault="005D21E4" w:rsidP="003A222D">
                            <w:pPr>
                              <w:spacing w:line="360" w:lineRule="auto"/>
                              <w:jc w:val="center"/>
                              <w:rPr>
                                <w:sz w:val="36"/>
                                <w:szCs w:val="36"/>
                                <w:lang w:val="pt-PT"/>
                              </w:rPr>
                            </w:pPr>
                            <w:r w:rsidRPr="005D21E4">
                              <w:rPr>
                                <w:sz w:val="36"/>
                                <w:szCs w:val="36"/>
                                <w:lang w:val="pt-PT"/>
                              </w:rPr>
                              <w:t xml:space="preserve">Informatii pentru </w:t>
                            </w:r>
                          </w:p>
                          <w:p w14:paraId="17EE05EE" w14:textId="77777777" w:rsidR="003A222D" w:rsidRPr="005D21E4" w:rsidRDefault="005D21E4" w:rsidP="003A222D">
                            <w:pPr>
                              <w:spacing w:line="360" w:lineRule="auto"/>
                              <w:jc w:val="center"/>
                              <w:rPr>
                                <w:sz w:val="36"/>
                                <w:szCs w:val="36"/>
                                <w:lang w:val="pt-PT"/>
                              </w:rPr>
                            </w:pPr>
                            <w:r w:rsidRPr="005D21E4">
                              <w:rPr>
                                <w:sz w:val="36"/>
                                <w:szCs w:val="36"/>
                                <w:lang w:val="pt-PT"/>
                              </w:rPr>
                              <w:t>Parinti si/Ingrijitori</w:t>
                            </w:r>
                          </w:p>
                          <w:p w14:paraId="216647F7" w14:textId="77777777" w:rsidR="00730AAC" w:rsidRPr="005D21E4" w:rsidRDefault="00730AAC" w:rsidP="00D25384">
                            <w:pPr>
                              <w:spacing w:line="360" w:lineRule="auto"/>
                              <w:rPr>
                                <w:sz w:val="20"/>
                                <w:szCs w:val="20"/>
                                <w:lang w:val="pt-PT"/>
                              </w:rPr>
                            </w:pPr>
                          </w:p>
                          <w:p w14:paraId="6BE393AA" w14:textId="77777777" w:rsidR="00730AAC" w:rsidRPr="005D21E4" w:rsidRDefault="005D21E4" w:rsidP="00730AAC">
                            <w:pPr>
                              <w:jc w:val="center"/>
                              <w:rPr>
                                <w:rStyle w:val="Hyperlink"/>
                                <w:sz w:val="20"/>
                                <w:szCs w:val="20"/>
                                <w:lang w:val="pt-PT"/>
                              </w:rPr>
                            </w:pPr>
                            <w:r w:rsidRPr="005D21E4">
                              <w:rPr>
                                <w:sz w:val="20"/>
                                <w:szCs w:val="20"/>
                                <w:lang w:val="pt-PT"/>
                              </w:rPr>
                              <w:t xml:space="preserve">Mai multe informatii referitoare la protectia minorilor se pot afla pe websitul scolii </w:t>
                            </w:r>
                            <w:r>
                              <w:rPr>
                                <w:sz w:val="20"/>
                                <w:szCs w:val="20"/>
                                <w:lang w:val="pt-PT"/>
                              </w:rPr>
                              <w:t>si pe</w:t>
                            </w:r>
                            <w:r w:rsidR="00CF413E">
                              <w:rPr>
                                <w:sz w:val="20"/>
                                <w:szCs w:val="20"/>
                                <w:lang w:val="pt-PT"/>
                              </w:rPr>
                              <w:t xml:space="preserve"> websitul</w:t>
                            </w:r>
                            <w:r>
                              <w:rPr>
                                <w:sz w:val="20"/>
                                <w:szCs w:val="20"/>
                                <w:lang w:val="pt-PT"/>
                              </w:rPr>
                              <w:t xml:space="preserve"> </w:t>
                            </w:r>
                            <w:r w:rsidR="00CF413E">
                              <w:rPr>
                                <w:sz w:val="20"/>
                                <w:szCs w:val="20"/>
                                <w:lang w:val="pt-PT"/>
                              </w:rPr>
                              <w:t>Pan Dorset Parteneriatul pentru Protectia minorilor</w:t>
                            </w:r>
                          </w:p>
                          <w:p w14:paraId="14A4BECC" w14:textId="77777777" w:rsidR="00A754E5" w:rsidRPr="005D21E4" w:rsidRDefault="00A754E5" w:rsidP="00730AAC">
                            <w:pPr>
                              <w:jc w:val="center"/>
                              <w:rPr>
                                <w:rStyle w:val="Hyperlink"/>
                                <w:sz w:val="20"/>
                                <w:szCs w:val="20"/>
                                <w:lang w:val="pt-PT"/>
                              </w:rPr>
                            </w:pPr>
                          </w:p>
                          <w:p w14:paraId="0F384A17" w14:textId="77777777" w:rsidR="00AA64B0" w:rsidRDefault="005D21E4" w:rsidP="00730AAC">
                            <w:pPr>
                              <w:jc w:val="center"/>
                              <w:rPr>
                                <w:rStyle w:val="Hyperlink"/>
                                <w:b/>
                                <w:sz w:val="20"/>
                                <w:szCs w:val="20"/>
                                <w:u w:val="none"/>
                                <w:lang w:val="pt-PT"/>
                              </w:rPr>
                            </w:pPr>
                            <w:r w:rsidRPr="00AA64B0">
                              <w:rPr>
                                <w:rStyle w:val="Hyperlink"/>
                                <w:b/>
                                <w:sz w:val="20"/>
                                <w:szCs w:val="20"/>
                                <w:u w:val="none"/>
                                <w:lang w:val="pt-PT"/>
                              </w:rPr>
                              <w:t xml:space="preserve">Daca aveti  orice preocupare in legatura cu protectia </w:t>
                            </w:r>
                            <w:r w:rsidR="00AA64B0" w:rsidRPr="00AA64B0">
                              <w:rPr>
                                <w:rStyle w:val="Hyperlink"/>
                                <w:b/>
                                <w:sz w:val="20"/>
                                <w:szCs w:val="20"/>
                                <w:u w:val="none"/>
                                <w:lang w:val="pt-PT"/>
                              </w:rPr>
                              <w:t xml:space="preserve">copilului dumnea-voastra sau a oricarui alt copil discutati cu  persoana desemnata </w:t>
                            </w:r>
                            <w:r w:rsidR="001015CF">
                              <w:rPr>
                                <w:rStyle w:val="Hyperlink"/>
                                <w:b/>
                                <w:sz w:val="20"/>
                                <w:szCs w:val="20"/>
                                <w:u w:val="none"/>
                                <w:lang w:val="pt-PT"/>
                              </w:rPr>
                              <w:t xml:space="preserve">Responsabil cu Salvgardarea </w:t>
                            </w:r>
                            <w:r w:rsidR="00AA64B0" w:rsidRPr="00AA64B0">
                              <w:rPr>
                                <w:rStyle w:val="Hyperlink"/>
                                <w:b/>
                                <w:sz w:val="20"/>
                                <w:szCs w:val="20"/>
                                <w:u w:val="none"/>
                                <w:lang w:val="pt-PT"/>
                              </w:rPr>
                              <w:t>in scoala</w:t>
                            </w:r>
                            <w:r w:rsidR="00AA64B0">
                              <w:rPr>
                                <w:rStyle w:val="Hyperlink"/>
                                <w:b/>
                                <w:sz w:val="20"/>
                                <w:szCs w:val="20"/>
                                <w:u w:val="none"/>
                                <w:lang w:val="pt-PT"/>
                              </w:rPr>
                              <w:t>, asistentul acesteia sau un alt angajat  cu responsabilitate.</w:t>
                            </w:r>
                          </w:p>
                          <w:p w14:paraId="7D7F0DBF" w14:textId="77777777" w:rsidR="00A754E5" w:rsidRPr="00A754E5" w:rsidRDefault="00A754E5" w:rsidP="00730AAC">
                            <w:pPr>
                              <w:jc w:val="center"/>
                              <w:rPr>
                                <w:b/>
                                <w:sz w:val="20"/>
                                <w:szCs w:val="20"/>
                              </w:rPr>
                            </w:pPr>
                            <w:r w:rsidRPr="00AA64B0">
                              <w:rPr>
                                <w:rStyle w:val="Hyperlink"/>
                                <w:b/>
                                <w:sz w:val="20"/>
                                <w:szCs w:val="20"/>
                                <w:u w:val="none"/>
                                <w:lang w:val="pt-PT"/>
                              </w:rPr>
                              <w:t xml:space="preserve"> </w:t>
                            </w:r>
                            <w:proofErr w:type="spellStart"/>
                            <w:r w:rsidR="00AA64B0">
                              <w:rPr>
                                <w:rStyle w:val="Hyperlink"/>
                                <w:b/>
                                <w:sz w:val="20"/>
                                <w:szCs w:val="20"/>
                                <w:u w:val="none"/>
                              </w:rPr>
                              <w:t>Alternativ</w:t>
                            </w:r>
                            <w:proofErr w:type="spellEnd"/>
                            <w:r w:rsidR="00AA64B0">
                              <w:rPr>
                                <w:rStyle w:val="Hyperlink"/>
                                <w:b/>
                                <w:sz w:val="20"/>
                                <w:szCs w:val="20"/>
                                <w:u w:val="none"/>
                              </w:rPr>
                              <w:t xml:space="preserve"> </w:t>
                            </w:r>
                            <w:proofErr w:type="spellStart"/>
                            <w:r w:rsidR="00AA64B0">
                              <w:rPr>
                                <w:rStyle w:val="Hyperlink"/>
                                <w:b/>
                                <w:sz w:val="20"/>
                                <w:szCs w:val="20"/>
                                <w:u w:val="none"/>
                              </w:rPr>
                              <w:t>puteti</w:t>
                            </w:r>
                            <w:proofErr w:type="spellEnd"/>
                            <w:r>
                              <w:rPr>
                                <w:rStyle w:val="Hyperlink"/>
                                <w:b/>
                                <w:sz w:val="20"/>
                                <w:szCs w:val="20"/>
                                <w:u w:val="none"/>
                              </w:rPr>
                              <w:t xml:space="preserve"> </w:t>
                            </w:r>
                            <w:proofErr w:type="spellStart"/>
                            <w:r>
                              <w:rPr>
                                <w:rStyle w:val="Hyperlink"/>
                                <w:b/>
                                <w:sz w:val="20"/>
                                <w:szCs w:val="20"/>
                                <w:u w:val="none"/>
                              </w:rPr>
                              <w:t>con</w:t>
                            </w:r>
                            <w:r w:rsidR="00071319">
                              <w:rPr>
                                <w:rStyle w:val="Hyperlink"/>
                                <w:b/>
                                <w:sz w:val="20"/>
                                <w:szCs w:val="20"/>
                                <w:u w:val="none"/>
                              </w:rPr>
                              <w:t>tact</w:t>
                            </w:r>
                            <w:r w:rsidR="00AA64B0">
                              <w:rPr>
                                <w:rStyle w:val="Hyperlink"/>
                                <w:b/>
                                <w:sz w:val="20"/>
                                <w:szCs w:val="20"/>
                                <w:u w:val="none"/>
                              </w:rPr>
                              <w:t>a</w:t>
                            </w:r>
                            <w:proofErr w:type="spellEnd"/>
                            <w:r>
                              <w:rPr>
                                <w:rStyle w:val="Hyperlink"/>
                                <w:b/>
                                <w:sz w:val="20"/>
                                <w:szCs w:val="20"/>
                                <w:u w:val="none"/>
                              </w:rPr>
                              <w:t>:</w:t>
                            </w:r>
                          </w:p>
                          <w:p w14:paraId="0E3F5DD6" w14:textId="77777777" w:rsidR="00730AAC" w:rsidRDefault="00730AAC" w:rsidP="00730AAC">
                            <w:pPr>
                              <w:jc w:val="center"/>
                              <w:rPr>
                                <w:sz w:val="22"/>
                              </w:rPr>
                            </w:pPr>
                          </w:p>
                          <w:p w14:paraId="2FFFA18D" w14:textId="77777777" w:rsidR="00295C51" w:rsidRDefault="00730AAC" w:rsidP="00730AAC">
                            <w:pPr>
                              <w:jc w:val="center"/>
                              <w:rPr>
                                <w:sz w:val="20"/>
                                <w:szCs w:val="20"/>
                              </w:rPr>
                            </w:pPr>
                            <w:r w:rsidRPr="00CC6B47">
                              <w:rPr>
                                <w:sz w:val="20"/>
                                <w:szCs w:val="20"/>
                              </w:rPr>
                              <w:t xml:space="preserve"> B</w:t>
                            </w:r>
                            <w:r w:rsidR="00295C51">
                              <w:rPr>
                                <w:sz w:val="20"/>
                                <w:szCs w:val="20"/>
                              </w:rPr>
                              <w:t>CP</w:t>
                            </w:r>
                            <w:r w:rsidRPr="00CC6B47">
                              <w:rPr>
                                <w:sz w:val="20"/>
                                <w:szCs w:val="20"/>
                              </w:rPr>
                              <w:t xml:space="preserve"> </w:t>
                            </w:r>
                            <w:r w:rsidR="000D5869">
                              <w:rPr>
                                <w:sz w:val="20"/>
                                <w:szCs w:val="20"/>
                              </w:rPr>
                              <w:t>MASH</w:t>
                            </w:r>
                          </w:p>
                          <w:p w14:paraId="7CE56AA5" w14:textId="08820151" w:rsidR="00295C51" w:rsidRDefault="00730AAC" w:rsidP="00730AAC">
                            <w:pPr>
                              <w:jc w:val="center"/>
                              <w:rPr>
                                <w:rFonts w:cs="Arial"/>
                                <w:sz w:val="20"/>
                                <w:szCs w:val="20"/>
                                <w:shd w:val="clear" w:color="auto" w:fill="FFFFFF"/>
                              </w:rPr>
                            </w:pPr>
                            <w:r w:rsidRPr="00CC6B47">
                              <w:rPr>
                                <w:sz w:val="20"/>
                                <w:szCs w:val="20"/>
                              </w:rPr>
                              <w:t xml:space="preserve"> </w:t>
                            </w:r>
                            <w:r w:rsidR="00295C51" w:rsidRPr="00CC6B47">
                              <w:rPr>
                                <w:rFonts w:cs="Arial"/>
                                <w:sz w:val="20"/>
                                <w:szCs w:val="20"/>
                                <w:shd w:val="clear" w:color="auto" w:fill="FFFFFF"/>
                              </w:rPr>
                              <w:t xml:space="preserve">01202 </w:t>
                            </w:r>
                            <w:r w:rsidR="00797F47">
                              <w:rPr>
                                <w:rFonts w:cs="Arial"/>
                                <w:sz w:val="20"/>
                                <w:szCs w:val="20"/>
                                <w:shd w:val="clear" w:color="auto" w:fill="FFFFFF"/>
                              </w:rPr>
                              <w:t>123334</w:t>
                            </w:r>
                            <w:r w:rsidR="00295C51" w:rsidRPr="00CC6B47">
                              <w:rPr>
                                <w:rFonts w:cs="Arial"/>
                                <w:sz w:val="20"/>
                                <w:szCs w:val="20"/>
                                <w:shd w:val="clear" w:color="auto" w:fill="FFFFFF"/>
                              </w:rPr>
                              <w:t xml:space="preserve"> </w:t>
                            </w:r>
                            <w:r w:rsidRPr="00CC6B47">
                              <w:rPr>
                                <w:rFonts w:cs="Arial"/>
                                <w:sz w:val="20"/>
                                <w:szCs w:val="20"/>
                                <w:shd w:val="clear" w:color="auto" w:fill="FFFFFF"/>
                              </w:rPr>
                              <w:t xml:space="preserve"> </w:t>
                            </w:r>
                          </w:p>
                          <w:p w14:paraId="083946A3" w14:textId="77777777" w:rsidR="00730AAC" w:rsidRDefault="00295C51" w:rsidP="00730AAC">
                            <w:pPr>
                              <w:jc w:val="center"/>
                              <w:rPr>
                                <w:rFonts w:cs="Arial"/>
                                <w:sz w:val="20"/>
                                <w:szCs w:val="20"/>
                                <w:shd w:val="clear" w:color="auto" w:fill="FFFFFF"/>
                              </w:rPr>
                            </w:pPr>
                            <w:hyperlink r:id="rId11" w:history="1">
                              <w:r w:rsidRPr="00A27B44">
                                <w:rPr>
                                  <w:rStyle w:val="Hyperlink"/>
                                  <w:rFonts w:cs="Arial"/>
                                  <w:bCs/>
                                  <w:sz w:val="20"/>
                                  <w:szCs w:val="20"/>
                                </w:rPr>
                                <w:t>MASH@bcpcouncil.gov.uk</w:t>
                              </w:r>
                            </w:hyperlink>
                          </w:p>
                          <w:p w14:paraId="18579716" w14:textId="77777777" w:rsidR="00730AAC" w:rsidRDefault="00730AAC" w:rsidP="00295C51">
                            <w:pPr>
                              <w:rPr>
                                <w:rFonts w:cs="Arial"/>
                                <w:sz w:val="20"/>
                                <w:szCs w:val="20"/>
                                <w:shd w:val="clear" w:color="auto" w:fill="FFFFFF"/>
                              </w:rPr>
                            </w:pPr>
                          </w:p>
                          <w:p w14:paraId="734BDF7C" w14:textId="77777777" w:rsidR="00A513AC" w:rsidRPr="00CC6B47" w:rsidRDefault="00A513AC" w:rsidP="00730AAC">
                            <w:pPr>
                              <w:jc w:val="center"/>
                              <w:rPr>
                                <w:sz w:val="20"/>
                                <w:szCs w:val="20"/>
                              </w:rPr>
                            </w:pPr>
                          </w:p>
                          <w:p w14:paraId="40C9969A" w14:textId="77777777" w:rsidR="00A754E5" w:rsidRPr="001015CF" w:rsidRDefault="001015CF" w:rsidP="00730AAC">
                            <w:pPr>
                              <w:jc w:val="center"/>
                              <w:rPr>
                                <w:sz w:val="20"/>
                                <w:szCs w:val="20"/>
                                <w:lang w:val="pt-PT"/>
                              </w:rPr>
                            </w:pPr>
                            <w:r w:rsidRPr="001015CF">
                              <w:rPr>
                                <w:sz w:val="20"/>
                                <w:szCs w:val="20"/>
                                <w:lang w:val="pt-PT"/>
                              </w:rPr>
                              <w:t>Politia la</w:t>
                            </w:r>
                            <w:r w:rsidR="006D2881" w:rsidRPr="001015CF">
                              <w:rPr>
                                <w:sz w:val="20"/>
                                <w:szCs w:val="20"/>
                                <w:lang w:val="pt-PT"/>
                              </w:rPr>
                              <w:t xml:space="preserve"> 999 in caz de urgenta</w:t>
                            </w:r>
                          </w:p>
                          <w:p w14:paraId="10A363D8" w14:textId="77777777" w:rsidR="00730AAC" w:rsidRPr="00CC6B47" w:rsidRDefault="001015CF" w:rsidP="00071319">
                            <w:pPr>
                              <w:ind w:firstLine="709"/>
                              <w:rPr>
                                <w:sz w:val="20"/>
                                <w:szCs w:val="20"/>
                              </w:rPr>
                            </w:pPr>
                            <w:r>
                              <w:rPr>
                                <w:sz w:val="20"/>
                                <w:szCs w:val="20"/>
                              </w:rPr>
                              <w:t xml:space="preserve">Sau </w:t>
                            </w:r>
                            <w:r w:rsidR="006D2881">
                              <w:rPr>
                                <w:sz w:val="20"/>
                                <w:szCs w:val="20"/>
                              </w:rPr>
                              <w:t xml:space="preserve">101 </w:t>
                            </w:r>
                            <w:proofErr w:type="spellStart"/>
                            <w:r w:rsidR="006D2881">
                              <w:rPr>
                                <w:sz w:val="20"/>
                                <w:szCs w:val="20"/>
                              </w:rPr>
                              <w:t>pentru</w:t>
                            </w:r>
                            <w:proofErr w:type="spellEnd"/>
                            <w:r w:rsidR="006D2881">
                              <w:rPr>
                                <w:sz w:val="20"/>
                                <w:szCs w:val="20"/>
                              </w:rPr>
                              <w:t xml:space="preserve"> non-</w:t>
                            </w:r>
                            <w:proofErr w:type="spellStart"/>
                            <w:r w:rsidR="006D2881">
                              <w:rPr>
                                <w:sz w:val="20"/>
                                <w:szCs w:val="20"/>
                              </w:rPr>
                              <w:t>urgente</w:t>
                            </w:r>
                            <w:proofErr w:type="spellEnd"/>
                          </w:p>
                          <w:p w14:paraId="673A1D66" w14:textId="77777777" w:rsidR="00730AAC" w:rsidRPr="00CC6B47" w:rsidRDefault="00730AAC" w:rsidP="00A754E5">
                            <w:pPr>
                              <w:ind w:firstLine="709"/>
                              <w:rPr>
                                <w:sz w:val="20"/>
                                <w:szCs w:val="20"/>
                              </w:rPr>
                            </w:pPr>
                            <w:r w:rsidRPr="00CC6B47">
                              <w:rPr>
                                <w:sz w:val="20"/>
                                <w:szCs w:val="20"/>
                              </w:rPr>
                              <w:t>NSPCC 0808 800 5000</w:t>
                            </w:r>
                          </w:p>
                          <w:p w14:paraId="3B86BA48" w14:textId="77777777" w:rsidR="00730AAC" w:rsidRDefault="00730AAC" w:rsidP="00A754E5">
                            <w:pPr>
                              <w:tabs>
                                <w:tab w:val="left" w:pos="709"/>
                                <w:tab w:val="left" w:pos="1134"/>
                              </w:tabs>
                              <w:ind w:firstLine="709"/>
                              <w:rPr>
                                <w:sz w:val="20"/>
                                <w:szCs w:val="20"/>
                              </w:rPr>
                            </w:pPr>
                            <w:r w:rsidRPr="00CC6B47">
                              <w:rPr>
                                <w:sz w:val="20"/>
                                <w:szCs w:val="20"/>
                              </w:rPr>
                              <w:t>Childline 0800 1111</w:t>
                            </w:r>
                          </w:p>
                          <w:p w14:paraId="3AA52909" w14:textId="77777777" w:rsidR="00346DC2" w:rsidRDefault="00346DC2" w:rsidP="00A754E5">
                            <w:pPr>
                              <w:tabs>
                                <w:tab w:val="left" w:pos="709"/>
                                <w:tab w:val="left" w:pos="1134"/>
                              </w:tabs>
                              <w:ind w:firstLine="709"/>
                              <w:rPr>
                                <w:sz w:val="20"/>
                                <w:szCs w:val="20"/>
                              </w:rPr>
                            </w:pPr>
                          </w:p>
                          <w:p w14:paraId="6D23FFAE" w14:textId="77777777" w:rsidR="00346DC2" w:rsidRDefault="00295C51" w:rsidP="00295C51">
                            <w:pPr>
                              <w:jc w:val="center"/>
                              <w:rPr>
                                <w:sz w:val="16"/>
                                <w:szCs w:val="16"/>
                              </w:rPr>
                            </w:pPr>
                            <w:r>
                              <w:rPr>
                                <w:sz w:val="16"/>
                                <w:szCs w:val="16"/>
                              </w:rPr>
                              <w:t xml:space="preserve">Pan Dorset </w:t>
                            </w:r>
                            <w:proofErr w:type="spellStart"/>
                            <w:r>
                              <w:rPr>
                                <w:sz w:val="16"/>
                                <w:szCs w:val="16"/>
                              </w:rPr>
                              <w:t>Parteneriatul</w:t>
                            </w:r>
                            <w:proofErr w:type="spellEnd"/>
                            <w:r>
                              <w:rPr>
                                <w:sz w:val="16"/>
                                <w:szCs w:val="16"/>
                              </w:rPr>
                              <w:t xml:space="preserve"> </w:t>
                            </w:r>
                            <w:proofErr w:type="spellStart"/>
                            <w:r>
                              <w:rPr>
                                <w:sz w:val="16"/>
                                <w:szCs w:val="16"/>
                              </w:rPr>
                              <w:t>pentru</w:t>
                            </w:r>
                            <w:proofErr w:type="spellEnd"/>
                            <w:r>
                              <w:rPr>
                                <w:sz w:val="16"/>
                                <w:szCs w:val="16"/>
                              </w:rPr>
                              <w:t xml:space="preserve"> </w:t>
                            </w:r>
                            <w:proofErr w:type="spellStart"/>
                            <w:r>
                              <w:rPr>
                                <w:sz w:val="16"/>
                                <w:szCs w:val="16"/>
                              </w:rPr>
                              <w:t>Protectia</w:t>
                            </w:r>
                            <w:proofErr w:type="spellEnd"/>
                            <w:r>
                              <w:rPr>
                                <w:sz w:val="16"/>
                                <w:szCs w:val="16"/>
                              </w:rPr>
                              <w:t xml:space="preserve"> </w:t>
                            </w:r>
                            <w:proofErr w:type="spellStart"/>
                            <w:r>
                              <w:rPr>
                                <w:sz w:val="16"/>
                                <w:szCs w:val="16"/>
                              </w:rPr>
                              <w:t>Minorilor</w:t>
                            </w:r>
                            <w:proofErr w:type="spellEnd"/>
                            <w:r>
                              <w:rPr>
                                <w:sz w:val="16"/>
                                <w:szCs w:val="16"/>
                              </w:rPr>
                              <w:t xml:space="preserve"> BCP                              </w:t>
                            </w:r>
                            <w:proofErr w:type="spellStart"/>
                            <w:r>
                              <w:rPr>
                                <w:sz w:val="16"/>
                                <w:szCs w:val="16"/>
                              </w:rPr>
                              <w:t>Protectia</w:t>
                            </w:r>
                            <w:proofErr w:type="spellEnd"/>
                            <w:r>
                              <w:rPr>
                                <w:sz w:val="16"/>
                                <w:szCs w:val="16"/>
                              </w:rPr>
                              <w:t xml:space="preserve"> </w:t>
                            </w:r>
                            <w:proofErr w:type="spellStart"/>
                            <w:r>
                              <w:rPr>
                                <w:sz w:val="16"/>
                                <w:szCs w:val="16"/>
                              </w:rPr>
                              <w:t>Minorilor</w:t>
                            </w:r>
                            <w:proofErr w:type="spellEnd"/>
                            <w:r>
                              <w:rPr>
                                <w:sz w:val="16"/>
                                <w:szCs w:val="16"/>
                              </w:rPr>
                              <w:t xml:space="preserve"> in </w:t>
                            </w:r>
                            <w:proofErr w:type="spellStart"/>
                            <w:r>
                              <w:rPr>
                                <w:sz w:val="16"/>
                                <w:szCs w:val="16"/>
                              </w:rPr>
                              <w:t>Educatie</w:t>
                            </w:r>
                            <w:proofErr w:type="spellEnd"/>
                            <w:r>
                              <w:rPr>
                                <w:sz w:val="16"/>
                                <w:szCs w:val="16"/>
                              </w:rPr>
                              <w:t xml:space="preserve"> </w:t>
                            </w:r>
                            <w:proofErr w:type="gramStart"/>
                            <w:r>
                              <w:rPr>
                                <w:sz w:val="16"/>
                                <w:szCs w:val="16"/>
                              </w:rPr>
                              <w:t>Sub</w:t>
                            </w:r>
                            <w:r w:rsidR="00346DC2" w:rsidRPr="00346DC2">
                              <w:rPr>
                                <w:sz w:val="16"/>
                                <w:szCs w:val="16"/>
                              </w:rPr>
                              <w:t xml:space="preserve"> </w:t>
                            </w:r>
                            <w:r w:rsidR="00346DC2">
                              <w:rPr>
                                <w:sz w:val="16"/>
                                <w:szCs w:val="16"/>
                              </w:rPr>
                              <w:t>G</w:t>
                            </w:r>
                            <w:r w:rsidR="00346DC2" w:rsidRPr="00346DC2">
                              <w:rPr>
                                <w:sz w:val="16"/>
                                <w:szCs w:val="16"/>
                              </w:rPr>
                              <w:t>roup</w:t>
                            </w:r>
                            <w:proofErr w:type="gramEnd"/>
                          </w:p>
                          <w:p w14:paraId="1914A602" w14:textId="4B776845" w:rsidR="00295C51" w:rsidRDefault="00295C51" w:rsidP="00295C51">
                            <w:pPr>
                              <w:jc w:val="center"/>
                              <w:rPr>
                                <w:sz w:val="22"/>
                              </w:rPr>
                            </w:pPr>
                            <w:r>
                              <w:rPr>
                                <w:sz w:val="16"/>
                                <w:szCs w:val="16"/>
                              </w:rPr>
                              <w:t>(</w:t>
                            </w:r>
                            <w:proofErr w:type="spellStart"/>
                            <w:r>
                              <w:rPr>
                                <w:sz w:val="16"/>
                                <w:szCs w:val="16"/>
                              </w:rPr>
                              <w:t>Revizuire</w:t>
                            </w:r>
                            <w:proofErr w:type="spellEnd"/>
                            <w:r>
                              <w:rPr>
                                <w:sz w:val="16"/>
                                <w:szCs w:val="16"/>
                              </w:rPr>
                              <w:t xml:space="preserve"> Sept 20</w:t>
                            </w:r>
                            <w:r w:rsidR="00797F47">
                              <w:rPr>
                                <w:sz w:val="16"/>
                                <w:szCs w:val="16"/>
                              </w:rPr>
                              <w:t>21</w:t>
                            </w:r>
                            <w:r>
                              <w:rPr>
                                <w:sz w:val="16"/>
                                <w:szCs w:val="16"/>
                              </w:rPr>
                              <w:t>)</w:t>
                            </w:r>
                          </w:p>
                          <w:p w14:paraId="48314E80" w14:textId="77777777" w:rsidR="00730AAC" w:rsidRPr="00730AAC" w:rsidRDefault="00730AAC" w:rsidP="00730AAC">
                            <w:pPr>
                              <w:spacing w:line="360" w:lineRule="auto"/>
                              <w:jc w:val="center"/>
                              <w:rPr>
                                <w:sz w:val="22"/>
                              </w:rPr>
                            </w:pPr>
                          </w:p>
                          <w:p w14:paraId="269D720C" w14:textId="77777777" w:rsidR="00730AAC" w:rsidRPr="003A222D" w:rsidRDefault="00730AAC" w:rsidP="003A222D">
                            <w:pPr>
                              <w:spacing w:line="360" w:lineRule="auto"/>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22C16" id="Text Box 5" o:spid="_x0000_s1028" type="#_x0000_t202" style="position:absolute;margin-left:527.55pt;margin-top:-30.05pt;width:226.75pt;height:5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" strokecolor="#4f81bd" strokeweight="3pt">
                <v:textbox>
                  <w:txbxContent>
                    <w:p w14:paraId="24EF4C34" w14:textId="7D0EA0D4" w:rsidR="003D6D36" w:rsidRDefault="003D6D36" w:rsidP="003D6D36">
                      <w:pPr>
                        <w:jc w:val="center"/>
                        <w:rPr>
                          <w:noProof/>
                          <w:sz w:val="20"/>
                        </w:rPr>
                      </w:pPr>
                    </w:p>
                    <w:p w14:paraId="7319C73E" w14:textId="77777777" w:rsidR="003A222D" w:rsidRDefault="003A222D" w:rsidP="00730AAC"/>
                    <w:p w14:paraId="3EFD7D39" w14:textId="77777777" w:rsidR="005D21E4" w:rsidRPr="001015CF" w:rsidRDefault="005D21E4" w:rsidP="003A222D">
                      <w:pPr>
                        <w:spacing w:line="360" w:lineRule="auto"/>
                        <w:jc w:val="center"/>
                        <w:rPr>
                          <w:b/>
                          <w:sz w:val="36"/>
                          <w:szCs w:val="36"/>
                          <w:lang w:val="pt-PT"/>
                        </w:rPr>
                      </w:pPr>
                      <w:r w:rsidRPr="001015CF">
                        <w:rPr>
                          <w:b/>
                          <w:sz w:val="36"/>
                          <w:szCs w:val="36"/>
                          <w:lang w:val="pt-PT"/>
                        </w:rPr>
                        <w:t>Protectia Minorilor</w:t>
                      </w:r>
                    </w:p>
                    <w:p w14:paraId="1DB9DC89" w14:textId="77777777" w:rsidR="003A222D" w:rsidRPr="001015CF" w:rsidRDefault="005D21E4" w:rsidP="003A222D">
                      <w:pPr>
                        <w:spacing w:line="360" w:lineRule="auto"/>
                        <w:jc w:val="center"/>
                        <w:rPr>
                          <w:b/>
                          <w:sz w:val="36"/>
                          <w:szCs w:val="36"/>
                          <w:lang w:val="pt-PT"/>
                        </w:rPr>
                      </w:pPr>
                      <w:r w:rsidRPr="001015CF">
                        <w:rPr>
                          <w:b/>
                          <w:sz w:val="36"/>
                          <w:szCs w:val="36"/>
                          <w:lang w:val="pt-PT"/>
                        </w:rPr>
                        <w:t xml:space="preserve"> in Educatie</w:t>
                      </w:r>
                    </w:p>
                    <w:p w14:paraId="7E4E2BAA" w14:textId="77777777" w:rsidR="005D21E4" w:rsidRPr="005D21E4" w:rsidRDefault="005D21E4" w:rsidP="003A222D">
                      <w:pPr>
                        <w:spacing w:line="360" w:lineRule="auto"/>
                        <w:jc w:val="center"/>
                        <w:rPr>
                          <w:sz w:val="36"/>
                          <w:szCs w:val="36"/>
                          <w:lang w:val="pt-PT"/>
                        </w:rPr>
                      </w:pPr>
                      <w:r w:rsidRPr="005D21E4">
                        <w:rPr>
                          <w:sz w:val="36"/>
                          <w:szCs w:val="36"/>
                          <w:lang w:val="pt-PT"/>
                        </w:rPr>
                        <w:t xml:space="preserve">Informatii pentru </w:t>
                      </w:r>
                    </w:p>
                    <w:p w14:paraId="17EE05EE" w14:textId="77777777" w:rsidR="003A222D" w:rsidRPr="005D21E4" w:rsidRDefault="005D21E4" w:rsidP="003A222D">
                      <w:pPr>
                        <w:spacing w:line="360" w:lineRule="auto"/>
                        <w:jc w:val="center"/>
                        <w:rPr>
                          <w:sz w:val="36"/>
                          <w:szCs w:val="36"/>
                          <w:lang w:val="pt-PT"/>
                        </w:rPr>
                      </w:pPr>
                      <w:r w:rsidRPr="005D21E4">
                        <w:rPr>
                          <w:sz w:val="36"/>
                          <w:szCs w:val="36"/>
                          <w:lang w:val="pt-PT"/>
                        </w:rPr>
                        <w:t>Parinti si/Ingrijitori</w:t>
                      </w:r>
                    </w:p>
                    <w:p w14:paraId="216647F7" w14:textId="77777777" w:rsidR="00730AAC" w:rsidRPr="005D21E4" w:rsidRDefault="00730AAC" w:rsidP="00D25384">
                      <w:pPr>
                        <w:spacing w:line="360" w:lineRule="auto"/>
                        <w:rPr>
                          <w:sz w:val="20"/>
                          <w:szCs w:val="20"/>
                          <w:lang w:val="pt-PT"/>
                        </w:rPr>
                      </w:pPr>
                    </w:p>
                    <w:p w14:paraId="6BE393AA" w14:textId="77777777" w:rsidR="00730AAC" w:rsidRPr="005D21E4" w:rsidRDefault="005D21E4" w:rsidP="00730AAC">
                      <w:pPr>
                        <w:jc w:val="center"/>
                        <w:rPr>
                          <w:rStyle w:val="Hyperlink"/>
                          <w:sz w:val="20"/>
                          <w:szCs w:val="20"/>
                          <w:lang w:val="pt-PT"/>
                        </w:rPr>
                      </w:pPr>
                      <w:r w:rsidRPr="005D21E4">
                        <w:rPr>
                          <w:sz w:val="20"/>
                          <w:szCs w:val="20"/>
                          <w:lang w:val="pt-PT"/>
                        </w:rPr>
                        <w:t xml:space="preserve">Mai multe informatii referitoare la protectia minorilor se pot afla pe websitul scolii </w:t>
                      </w:r>
                      <w:r>
                        <w:rPr>
                          <w:sz w:val="20"/>
                          <w:szCs w:val="20"/>
                          <w:lang w:val="pt-PT"/>
                        </w:rPr>
                        <w:t>si pe</w:t>
                      </w:r>
                      <w:r w:rsidR="00CF413E">
                        <w:rPr>
                          <w:sz w:val="20"/>
                          <w:szCs w:val="20"/>
                          <w:lang w:val="pt-PT"/>
                        </w:rPr>
                        <w:t xml:space="preserve"> websitul</w:t>
                      </w:r>
                      <w:r>
                        <w:rPr>
                          <w:sz w:val="20"/>
                          <w:szCs w:val="20"/>
                          <w:lang w:val="pt-PT"/>
                        </w:rPr>
                        <w:t xml:space="preserve"> </w:t>
                      </w:r>
                      <w:r w:rsidR="00CF413E">
                        <w:rPr>
                          <w:sz w:val="20"/>
                          <w:szCs w:val="20"/>
                          <w:lang w:val="pt-PT"/>
                        </w:rPr>
                        <w:t>Pan Dorset Parteneriatul pentru Protectia minorilor</w:t>
                      </w:r>
                    </w:p>
                    <w:p w14:paraId="14A4BECC" w14:textId="77777777" w:rsidR="00A754E5" w:rsidRPr="005D21E4" w:rsidRDefault="00A754E5" w:rsidP="00730AAC">
                      <w:pPr>
                        <w:jc w:val="center"/>
                        <w:rPr>
                          <w:rStyle w:val="Hyperlink"/>
                          <w:sz w:val="20"/>
                          <w:szCs w:val="20"/>
                          <w:lang w:val="pt-PT"/>
                        </w:rPr>
                      </w:pPr>
                    </w:p>
                    <w:p w14:paraId="0F384A17" w14:textId="77777777" w:rsidR="00AA64B0" w:rsidRDefault="005D21E4" w:rsidP="00730AAC">
                      <w:pPr>
                        <w:jc w:val="center"/>
                        <w:rPr>
                          <w:rStyle w:val="Hyperlink"/>
                          <w:b/>
                          <w:sz w:val="20"/>
                          <w:szCs w:val="20"/>
                          <w:u w:val="none"/>
                          <w:lang w:val="pt-PT"/>
                        </w:rPr>
                      </w:pPr>
                      <w:r w:rsidRPr="00AA64B0">
                        <w:rPr>
                          <w:rStyle w:val="Hyperlink"/>
                          <w:b/>
                          <w:sz w:val="20"/>
                          <w:szCs w:val="20"/>
                          <w:u w:val="none"/>
                          <w:lang w:val="pt-PT"/>
                        </w:rPr>
                        <w:t xml:space="preserve">Daca aveti  orice preocupare in legatura cu protectia </w:t>
                      </w:r>
                      <w:r w:rsidR="00AA64B0" w:rsidRPr="00AA64B0">
                        <w:rPr>
                          <w:rStyle w:val="Hyperlink"/>
                          <w:b/>
                          <w:sz w:val="20"/>
                          <w:szCs w:val="20"/>
                          <w:u w:val="none"/>
                          <w:lang w:val="pt-PT"/>
                        </w:rPr>
                        <w:t xml:space="preserve">copilului dumnea-voastra sau a oricarui alt copil discutati cu  persoana desemnata </w:t>
                      </w:r>
                      <w:r w:rsidR="001015CF">
                        <w:rPr>
                          <w:rStyle w:val="Hyperlink"/>
                          <w:b/>
                          <w:sz w:val="20"/>
                          <w:szCs w:val="20"/>
                          <w:u w:val="none"/>
                          <w:lang w:val="pt-PT"/>
                        </w:rPr>
                        <w:t xml:space="preserve">Responsabil cu Salvgardarea </w:t>
                      </w:r>
                      <w:r w:rsidR="00AA64B0" w:rsidRPr="00AA64B0">
                        <w:rPr>
                          <w:rStyle w:val="Hyperlink"/>
                          <w:b/>
                          <w:sz w:val="20"/>
                          <w:szCs w:val="20"/>
                          <w:u w:val="none"/>
                          <w:lang w:val="pt-PT"/>
                        </w:rPr>
                        <w:t>in scoala</w:t>
                      </w:r>
                      <w:r w:rsidR="00AA64B0">
                        <w:rPr>
                          <w:rStyle w:val="Hyperlink"/>
                          <w:b/>
                          <w:sz w:val="20"/>
                          <w:szCs w:val="20"/>
                          <w:u w:val="none"/>
                          <w:lang w:val="pt-PT"/>
                        </w:rPr>
                        <w:t>, asistentul acesteia sau un alt angajat  cu responsabilitate.</w:t>
                      </w:r>
                    </w:p>
                    <w:p w14:paraId="7D7F0DBF" w14:textId="77777777" w:rsidR="00A754E5" w:rsidRPr="00A754E5" w:rsidRDefault="00A754E5" w:rsidP="00730AAC">
                      <w:pPr>
                        <w:jc w:val="center"/>
                        <w:rPr>
                          <w:b/>
                          <w:sz w:val="20"/>
                          <w:szCs w:val="20"/>
                        </w:rPr>
                      </w:pPr>
                      <w:r w:rsidRPr="00AA64B0">
                        <w:rPr>
                          <w:rStyle w:val="Hyperlink"/>
                          <w:b/>
                          <w:sz w:val="20"/>
                          <w:szCs w:val="20"/>
                          <w:u w:val="none"/>
                          <w:lang w:val="pt-PT"/>
                        </w:rPr>
                        <w:t xml:space="preserve"> </w:t>
                      </w:r>
                      <w:proofErr w:type="spellStart"/>
                      <w:r w:rsidR="00AA64B0">
                        <w:rPr>
                          <w:rStyle w:val="Hyperlink"/>
                          <w:b/>
                          <w:sz w:val="20"/>
                          <w:szCs w:val="20"/>
                          <w:u w:val="none"/>
                        </w:rPr>
                        <w:t>Alternativ</w:t>
                      </w:r>
                      <w:proofErr w:type="spellEnd"/>
                      <w:r w:rsidR="00AA64B0">
                        <w:rPr>
                          <w:rStyle w:val="Hyperlink"/>
                          <w:b/>
                          <w:sz w:val="20"/>
                          <w:szCs w:val="20"/>
                          <w:u w:val="none"/>
                        </w:rPr>
                        <w:t xml:space="preserve"> </w:t>
                      </w:r>
                      <w:proofErr w:type="spellStart"/>
                      <w:r w:rsidR="00AA64B0">
                        <w:rPr>
                          <w:rStyle w:val="Hyperlink"/>
                          <w:b/>
                          <w:sz w:val="20"/>
                          <w:szCs w:val="20"/>
                          <w:u w:val="none"/>
                        </w:rPr>
                        <w:t>puteti</w:t>
                      </w:r>
                      <w:proofErr w:type="spellEnd"/>
                      <w:r>
                        <w:rPr>
                          <w:rStyle w:val="Hyperlink"/>
                          <w:b/>
                          <w:sz w:val="20"/>
                          <w:szCs w:val="20"/>
                          <w:u w:val="none"/>
                        </w:rPr>
                        <w:t xml:space="preserve"> </w:t>
                      </w:r>
                      <w:proofErr w:type="spellStart"/>
                      <w:r>
                        <w:rPr>
                          <w:rStyle w:val="Hyperlink"/>
                          <w:b/>
                          <w:sz w:val="20"/>
                          <w:szCs w:val="20"/>
                          <w:u w:val="none"/>
                        </w:rPr>
                        <w:t>con</w:t>
                      </w:r>
                      <w:r w:rsidR="00071319">
                        <w:rPr>
                          <w:rStyle w:val="Hyperlink"/>
                          <w:b/>
                          <w:sz w:val="20"/>
                          <w:szCs w:val="20"/>
                          <w:u w:val="none"/>
                        </w:rPr>
                        <w:t>tact</w:t>
                      </w:r>
                      <w:r w:rsidR="00AA64B0">
                        <w:rPr>
                          <w:rStyle w:val="Hyperlink"/>
                          <w:b/>
                          <w:sz w:val="20"/>
                          <w:szCs w:val="20"/>
                          <w:u w:val="none"/>
                        </w:rPr>
                        <w:t>a</w:t>
                      </w:r>
                      <w:proofErr w:type="spellEnd"/>
                      <w:r>
                        <w:rPr>
                          <w:rStyle w:val="Hyperlink"/>
                          <w:b/>
                          <w:sz w:val="20"/>
                          <w:szCs w:val="20"/>
                          <w:u w:val="none"/>
                        </w:rPr>
                        <w:t>:</w:t>
                      </w:r>
                    </w:p>
                    <w:p w14:paraId="0E3F5DD6" w14:textId="77777777" w:rsidR="00730AAC" w:rsidRDefault="00730AAC" w:rsidP="00730AAC">
                      <w:pPr>
                        <w:jc w:val="center"/>
                        <w:rPr>
                          <w:sz w:val="22"/>
                        </w:rPr>
                      </w:pPr>
                    </w:p>
                    <w:p w14:paraId="2FFFA18D" w14:textId="77777777" w:rsidR="00295C51" w:rsidRDefault="00730AAC" w:rsidP="00730AAC">
                      <w:pPr>
                        <w:jc w:val="center"/>
                        <w:rPr>
                          <w:sz w:val="20"/>
                          <w:szCs w:val="20"/>
                        </w:rPr>
                      </w:pPr>
                      <w:r w:rsidRPr="00CC6B47">
                        <w:rPr>
                          <w:sz w:val="20"/>
                          <w:szCs w:val="20"/>
                        </w:rPr>
                        <w:t xml:space="preserve"> B</w:t>
                      </w:r>
                      <w:r w:rsidR="00295C51">
                        <w:rPr>
                          <w:sz w:val="20"/>
                          <w:szCs w:val="20"/>
                        </w:rPr>
                        <w:t>CP</w:t>
                      </w:r>
                      <w:r w:rsidRPr="00CC6B47">
                        <w:rPr>
                          <w:sz w:val="20"/>
                          <w:szCs w:val="20"/>
                        </w:rPr>
                        <w:t xml:space="preserve"> </w:t>
                      </w:r>
                      <w:r w:rsidR="000D5869">
                        <w:rPr>
                          <w:sz w:val="20"/>
                          <w:szCs w:val="20"/>
                        </w:rPr>
                        <w:t>MASH</w:t>
                      </w:r>
                    </w:p>
                    <w:p w14:paraId="7CE56AA5" w14:textId="08820151" w:rsidR="00295C51" w:rsidRDefault="00730AAC" w:rsidP="00730AAC">
                      <w:pPr>
                        <w:jc w:val="center"/>
                        <w:rPr>
                          <w:rFonts w:cs="Arial"/>
                          <w:sz w:val="20"/>
                          <w:szCs w:val="20"/>
                          <w:shd w:val="clear" w:color="auto" w:fill="FFFFFF"/>
                        </w:rPr>
                      </w:pPr>
                      <w:r w:rsidRPr="00CC6B47">
                        <w:rPr>
                          <w:sz w:val="20"/>
                          <w:szCs w:val="20"/>
                        </w:rPr>
                        <w:t xml:space="preserve"> </w:t>
                      </w:r>
                      <w:r w:rsidR="00295C51" w:rsidRPr="00CC6B47">
                        <w:rPr>
                          <w:rFonts w:cs="Arial"/>
                          <w:sz w:val="20"/>
                          <w:szCs w:val="20"/>
                          <w:shd w:val="clear" w:color="auto" w:fill="FFFFFF"/>
                        </w:rPr>
                        <w:t xml:space="preserve">01202 </w:t>
                      </w:r>
                      <w:r w:rsidR="00797F47">
                        <w:rPr>
                          <w:rFonts w:cs="Arial"/>
                          <w:sz w:val="20"/>
                          <w:szCs w:val="20"/>
                          <w:shd w:val="clear" w:color="auto" w:fill="FFFFFF"/>
                        </w:rPr>
                        <w:t>123334</w:t>
                      </w:r>
                      <w:r w:rsidR="00295C51" w:rsidRPr="00CC6B47">
                        <w:rPr>
                          <w:rFonts w:cs="Arial"/>
                          <w:sz w:val="20"/>
                          <w:szCs w:val="20"/>
                          <w:shd w:val="clear" w:color="auto" w:fill="FFFFFF"/>
                        </w:rPr>
                        <w:t xml:space="preserve"> </w:t>
                      </w:r>
                      <w:r w:rsidRPr="00CC6B47">
                        <w:rPr>
                          <w:rFonts w:cs="Arial"/>
                          <w:sz w:val="20"/>
                          <w:szCs w:val="20"/>
                          <w:shd w:val="clear" w:color="auto" w:fill="FFFFFF"/>
                        </w:rPr>
                        <w:t xml:space="preserve"> </w:t>
                      </w:r>
                    </w:p>
                    <w:p w14:paraId="083946A3" w14:textId="77777777" w:rsidR="00730AAC" w:rsidRDefault="00295C51" w:rsidP="00730AAC">
                      <w:pPr>
                        <w:jc w:val="center"/>
                        <w:rPr>
                          <w:rFonts w:cs="Arial"/>
                          <w:sz w:val="20"/>
                          <w:szCs w:val="20"/>
                          <w:shd w:val="clear" w:color="auto" w:fill="FFFFFF"/>
                        </w:rPr>
                      </w:pPr>
                      <w:hyperlink r:id="rId12" w:history="1">
                        <w:r w:rsidRPr="00A27B44">
                          <w:rPr>
                            <w:rStyle w:val="Hyperlink"/>
                            <w:rFonts w:cs="Arial"/>
                            <w:bCs/>
                            <w:sz w:val="20"/>
                            <w:szCs w:val="20"/>
                          </w:rPr>
                          <w:t>MASH@bcpcouncil.gov.uk</w:t>
                        </w:r>
                      </w:hyperlink>
                    </w:p>
                    <w:p w14:paraId="18579716" w14:textId="77777777" w:rsidR="00730AAC" w:rsidRDefault="00730AAC" w:rsidP="00295C51">
                      <w:pPr>
                        <w:rPr>
                          <w:rFonts w:cs="Arial"/>
                          <w:sz w:val="20"/>
                          <w:szCs w:val="20"/>
                          <w:shd w:val="clear" w:color="auto" w:fill="FFFFFF"/>
                        </w:rPr>
                      </w:pPr>
                    </w:p>
                    <w:p w14:paraId="734BDF7C" w14:textId="77777777" w:rsidR="00A513AC" w:rsidRPr="00CC6B47" w:rsidRDefault="00A513AC" w:rsidP="00730AAC">
                      <w:pPr>
                        <w:jc w:val="center"/>
                        <w:rPr>
                          <w:sz w:val="20"/>
                          <w:szCs w:val="20"/>
                        </w:rPr>
                      </w:pPr>
                    </w:p>
                    <w:p w14:paraId="40C9969A" w14:textId="77777777" w:rsidR="00A754E5" w:rsidRPr="001015CF" w:rsidRDefault="001015CF" w:rsidP="00730AAC">
                      <w:pPr>
                        <w:jc w:val="center"/>
                        <w:rPr>
                          <w:sz w:val="20"/>
                          <w:szCs w:val="20"/>
                          <w:lang w:val="pt-PT"/>
                        </w:rPr>
                      </w:pPr>
                      <w:r w:rsidRPr="001015CF">
                        <w:rPr>
                          <w:sz w:val="20"/>
                          <w:szCs w:val="20"/>
                          <w:lang w:val="pt-PT"/>
                        </w:rPr>
                        <w:t>Politia la</w:t>
                      </w:r>
                      <w:r w:rsidR="006D2881" w:rsidRPr="001015CF">
                        <w:rPr>
                          <w:sz w:val="20"/>
                          <w:szCs w:val="20"/>
                          <w:lang w:val="pt-PT"/>
                        </w:rPr>
                        <w:t xml:space="preserve"> 999 in caz de urgenta</w:t>
                      </w:r>
                    </w:p>
                    <w:p w14:paraId="10A363D8" w14:textId="77777777" w:rsidR="00730AAC" w:rsidRPr="00CC6B47" w:rsidRDefault="001015CF" w:rsidP="00071319">
                      <w:pPr>
                        <w:ind w:firstLine="709"/>
                        <w:rPr>
                          <w:sz w:val="20"/>
                          <w:szCs w:val="20"/>
                        </w:rPr>
                      </w:pPr>
                      <w:r>
                        <w:rPr>
                          <w:sz w:val="20"/>
                          <w:szCs w:val="20"/>
                        </w:rPr>
                        <w:t xml:space="preserve">Sau </w:t>
                      </w:r>
                      <w:r w:rsidR="006D2881">
                        <w:rPr>
                          <w:sz w:val="20"/>
                          <w:szCs w:val="20"/>
                        </w:rPr>
                        <w:t xml:space="preserve">101 </w:t>
                      </w:r>
                      <w:proofErr w:type="spellStart"/>
                      <w:r w:rsidR="006D2881">
                        <w:rPr>
                          <w:sz w:val="20"/>
                          <w:szCs w:val="20"/>
                        </w:rPr>
                        <w:t>pentru</w:t>
                      </w:r>
                      <w:proofErr w:type="spellEnd"/>
                      <w:r w:rsidR="006D2881">
                        <w:rPr>
                          <w:sz w:val="20"/>
                          <w:szCs w:val="20"/>
                        </w:rPr>
                        <w:t xml:space="preserve"> non-</w:t>
                      </w:r>
                      <w:proofErr w:type="spellStart"/>
                      <w:r w:rsidR="006D2881">
                        <w:rPr>
                          <w:sz w:val="20"/>
                          <w:szCs w:val="20"/>
                        </w:rPr>
                        <w:t>urgente</w:t>
                      </w:r>
                      <w:proofErr w:type="spellEnd"/>
                    </w:p>
                    <w:p w14:paraId="673A1D66" w14:textId="77777777" w:rsidR="00730AAC" w:rsidRPr="00CC6B47" w:rsidRDefault="00730AAC" w:rsidP="00A754E5">
                      <w:pPr>
                        <w:ind w:firstLine="709"/>
                        <w:rPr>
                          <w:sz w:val="20"/>
                          <w:szCs w:val="20"/>
                        </w:rPr>
                      </w:pPr>
                      <w:r w:rsidRPr="00CC6B47">
                        <w:rPr>
                          <w:sz w:val="20"/>
                          <w:szCs w:val="20"/>
                        </w:rPr>
                        <w:t>NSPCC 0808 800 5000</w:t>
                      </w:r>
                    </w:p>
                    <w:p w14:paraId="3B86BA48" w14:textId="77777777" w:rsidR="00730AAC" w:rsidRDefault="00730AAC" w:rsidP="00A754E5">
                      <w:pPr>
                        <w:tabs>
                          <w:tab w:val="left" w:pos="709"/>
                          <w:tab w:val="left" w:pos="1134"/>
                        </w:tabs>
                        <w:ind w:firstLine="709"/>
                        <w:rPr>
                          <w:sz w:val="20"/>
                          <w:szCs w:val="20"/>
                        </w:rPr>
                      </w:pPr>
                      <w:r w:rsidRPr="00CC6B47">
                        <w:rPr>
                          <w:sz w:val="20"/>
                          <w:szCs w:val="20"/>
                        </w:rPr>
                        <w:t>Childline 0800 1111</w:t>
                      </w:r>
                    </w:p>
                    <w:p w14:paraId="3AA52909" w14:textId="77777777" w:rsidR="00346DC2" w:rsidRDefault="00346DC2" w:rsidP="00A754E5">
                      <w:pPr>
                        <w:tabs>
                          <w:tab w:val="left" w:pos="709"/>
                          <w:tab w:val="left" w:pos="1134"/>
                        </w:tabs>
                        <w:ind w:firstLine="709"/>
                        <w:rPr>
                          <w:sz w:val="20"/>
                          <w:szCs w:val="20"/>
                        </w:rPr>
                      </w:pPr>
                    </w:p>
                    <w:p w14:paraId="6D23FFAE" w14:textId="77777777" w:rsidR="00346DC2" w:rsidRDefault="00295C51" w:rsidP="00295C51">
                      <w:pPr>
                        <w:jc w:val="center"/>
                        <w:rPr>
                          <w:sz w:val="16"/>
                          <w:szCs w:val="16"/>
                        </w:rPr>
                      </w:pPr>
                      <w:r>
                        <w:rPr>
                          <w:sz w:val="16"/>
                          <w:szCs w:val="16"/>
                        </w:rPr>
                        <w:t xml:space="preserve">Pan Dorset </w:t>
                      </w:r>
                      <w:proofErr w:type="spellStart"/>
                      <w:r>
                        <w:rPr>
                          <w:sz w:val="16"/>
                          <w:szCs w:val="16"/>
                        </w:rPr>
                        <w:t>Parteneriatul</w:t>
                      </w:r>
                      <w:proofErr w:type="spellEnd"/>
                      <w:r>
                        <w:rPr>
                          <w:sz w:val="16"/>
                          <w:szCs w:val="16"/>
                        </w:rPr>
                        <w:t xml:space="preserve"> </w:t>
                      </w:r>
                      <w:proofErr w:type="spellStart"/>
                      <w:r>
                        <w:rPr>
                          <w:sz w:val="16"/>
                          <w:szCs w:val="16"/>
                        </w:rPr>
                        <w:t>pentru</w:t>
                      </w:r>
                      <w:proofErr w:type="spellEnd"/>
                      <w:r>
                        <w:rPr>
                          <w:sz w:val="16"/>
                          <w:szCs w:val="16"/>
                        </w:rPr>
                        <w:t xml:space="preserve"> </w:t>
                      </w:r>
                      <w:proofErr w:type="spellStart"/>
                      <w:r>
                        <w:rPr>
                          <w:sz w:val="16"/>
                          <w:szCs w:val="16"/>
                        </w:rPr>
                        <w:t>Protectia</w:t>
                      </w:r>
                      <w:proofErr w:type="spellEnd"/>
                      <w:r>
                        <w:rPr>
                          <w:sz w:val="16"/>
                          <w:szCs w:val="16"/>
                        </w:rPr>
                        <w:t xml:space="preserve"> </w:t>
                      </w:r>
                      <w:proofErr w:type="spellStart"/>
                      <w:r>
                        <w:rPr>
                          <w:sz w:val="16"/>
                          <w:szCs w:val="16"/>
                        </w:rPr>
                        <w:t>Minorilor</w:t>
                      </w:r>
                      <w:proofErr w:type="spellEnd"/>
                      <w:r>
                        <w:rPr>
                          <w:sz w:val="16"/>
                          <w:szCs w:val="16"/>
                        </w:rPr>
                        <w:t xml:space="preserve"> BCP                              </w:t>
                      </w:r>
                      <w:proofErr w:type="spellStart"/>
                      <w:r>
                        <w:rPr>
                          <w:sz w:val="16"/>
                          <w:szCs w:val="16"/>
                        </w:rPr>
                        <w:t>Protectia</w:t>
                      </w:r>
                      <w:proofErr w:type="spellEnd"/>
                      <w:r>
                        <w:rPr>
                          <w:sz w:val="16"/>
                          <w:szCs w:val="16"/>
                        </w:rPr>
                        <w:t xml:space="preserve"> </w:t>
                      </w:r>
                      <w:proofErr w:type="spellStart"/>
                      <w:r>
                        <w:rPr>
                          <w:sz w:val="16"/>
                          <w:szCs w:val="16"/>
                        </w:rPr>
                        <w:t>Minorilor</w:t>
                      </w:r>
                      <w:proofErr w:type="spellEnd"/>
                      <w:r>
                        <w:rPr>
                          <w:sz w:val="16"/>
                          <w:szCs w:val="16"/>
                        </w:rPr>
                        <w:t xml:space="preserve"> in </w:t>
                      </w:r>
                      <w:proofErr w:type="spellStart"/>
                      <w:r>
                        <w:rPr>
                          <w:sz w:val="16"/>
                          <w:szCs w:val="16"/>
                        </w:rPr>
                        <w:t>Educatie</w:t>
                      </w:r>
                      <w:proofErr w:type="spellEnd"/>
                      <w:r>
                        <w:rPr>
                          <w:sz w:val="16"/>
                          <w:szCs w:val="16"/>
                        </w:rPr>
                        <w:t xml:space="preserve"> </w:t>
                      </w:r>
                      <w:proofErr w:type="gramStart"/>
                      <w:r>
                        <w:rPr>
                          <w:sz w:val="16"/>
                          <w:szCs w:val="16"/>
                        </w:rPr>
                        <w:t>Sub</w:t>
                      </w:r>
                      <w:r w:rsidR="00346DC2" w:rsidRPr="00346DC2">
                        <w:rPr>
                          <w:sz w:val="16"/>
                          <w:szCs w:val="16"/>
                        </w:rPr>
                        <w:t xml:space="preserve"> </w:t>
                      </w:r>
                      <w:r w:rsidR="00346DC2">
                        <w:rPr>
                          <w:sz w:val="16"/>
                          <w:szCs w:val="16"/>
                        </w:rPr>
                        <w:t>G</w:t>
                      </w:r>
                      <w:r w:rsidR="00346DC2" w:rsidRPr="00346DC2">
                        <w:rPr>
                          <w:sz w:val="16"/>
                          <w:szCs w:val="16"/>
                        </w:rPr>
                        <w:t>roup</w:t>
                      </w:r>
                      <w:proofErr w:type="gramEnd"/>
                    </w:p>
                    <w:p w14:paraId="1914A602" w14:textId="4B776845" w:rsidR="00295C51" w:rsidRDefault="00295C51" w:rsidP="00295C51">
                      <w:pPr>
                        <w:jc w:val="center"/>
                        <w:rPr>
                          <w:sz w:val="22"/>
                        </w:rPr>
                      </w:pPr>
                      <w:r>
                        <w:rPr>
                          <w:sz w:val="16"/>
                          <w:szCs w:val="16"/>
                        </w:rPr>
                        <w:t>(</w:t>
                      </w:r>
                      <w:proofErr w:type="spellStart"/>
                      <w:r>
                        <w:rPr>
                          <w:sz w:val="16"/>
                          <w:szCs w:val="16"/>
                        </w:rPr>
                        <w:t>Revizuire</w:t>
                      </w:r>
                      <w:proofErr w:type="spellEnd"/>
                      <w:r>
                        <w:rPr>
                          <w:sz w:val="16"/>
                          <w:szCs w:val="16"/>
                        </w:rPr>
                        <w:t xml:space="preserve"> Sept 20</w:t>
                      </w:r>
                      <w:r w:rsidR="00797F47">
                        <w:rPr>
                          <w:sz w:val="16"/>
                          <w:szCs w:val="16"/>
                        </w:rPr>
                        <w:t>21</w:t>
                      </w:r>
                      <w:r>
                        <w:rPr>
                          <w:sz w:val="16"/>
                          <w:szCs w:val="16"/>
                        </w:rPr>
                        <w:t>)</w:t>
                      </w:r>
                    </w:p>
                    <w:p w14:paraId="48314E80" w14:textId="77777777" w:rsidR="00730AAC" w:rsidRPr="00730AAC" w:rsidRDefault="00730AAC" w:rsidP="00730AAC">
                      <w:pPr>
                        <w:spacing w:line="360" w:lineRule="auto"/>
                        <w:jc w:val="center"/>
                        <w:rPr>
                          <w:sz w:val="22"/>
                        </w:rPr>
                      </w:pPr>
                    </w:p>
                    <w:p w14:paraId="269D720C" w14:textId="77777777" w:rsidR="00730AAC" w:rsidRPr="003A222D" w:rsidRDefault="00730AAC" w:rsidP="003A222D">
                      <w:pPr>
                        <w:spacing w:line="360" w:lineRule="auto"/>
                        <w:jc w:val="center"/>
                        <w:rPr>
                          <w:sz w:val="36"/>
                          <w:szCs w:val="36"/>
                        </w:rPr>
                      </w:pPr>
                    </w:p>
                  </w:txbxContent>
                </v:textbox>
              </v:shape>
            </w:pict>
          </mc:Fallback>
        </mc:AlternateContent>
      </w:r>
    </w:p>
    <w:p w14:paraId="3649A36E" w14:textId="1850C0DC" w:rsidR="009342C2" w:rsidRDefault="009342C2">
      <w:pPr>
        <w:spacing w:after="200" w:line="276" w:lineRule="auto"/>
      </w:pPr>
      <w:r>
        <w:br w:type="page"/>
      </w:r>
      <w:r w:rsidR="002D7B27">
        <w:rPr>
          <w:noProof/>
        </w:rPr>
        <mc:AlternateContent>
          <mc:Choice Requires="wps">
            <w:drawing>
              <wp:anchor distT="0" distB="0" distL="114300" distR="114300" simplePos="0" relativeHeight="251660800" behindDoc="0" locked="0" layoutInCell="1" allowOverlap="1" wp14:anchorId="3D7C3C8A" wp14:editId="3901E23B">
                <wp:simplePos x="0" y="0"/>
                <wp:positionH relativeFrom="column">
                  <wp:posOffset>6657340</wp:posOffset>
                </wp:positionH>
                <wp:positionV relativeFrom="paragraph">
                  <wp:posOffset>-161925</wp:posOffset>
                </wp:positionV>
                <wp:extent cx="3202305" cy="6994525"/>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2305" cy="6994525"/>
                        </a:xfrm>
                        <a:prstGeom prst="rect">
                          <a:avLst/>
                        </a:prstGeom>
                        <a:solidFill>
                          <a:srgbClr val="FFFFFF"/>
                        </a:solidFill>
                        <a:ln w="9525">
                          <a:noFill/>
                          <a:miter lim="800000"/>
                          <a:headEnd/>
                          <a:tailEnd/>
                        </a:ln>
                      </wps:spPr>
                      <wps:txbx>
                        <w:txbxContent>
                          <w:p w14:paraId="473CB828" w14:textId="77777777" w:rsidR="00A8161C" w:rsidRPr="00A8161C" w:rsidRDefault="00A8161C" w:rsidP="00A8161C">
                            <w:pPr>
                              <w:widowControl w:val="0"/>
                              <w:suppressAutoHyphens/>
                              <w:rPr>
                                <w:rFonts w:eastAsia="SimSun" w:cs="Arial"/>
                                <w:kern w:val="1"/>
                                <w:sz w:val="18"/>
                                <w:szCs w:val="18"/>
                                <w:lang w:val="es-ES" w:eastAsia="hi-IN" w:bidi="hi-IN"/>
                              </w:rPr>
                            </w:pPr>
                            <w:proofErr w:type="spellStart"/>
                            <w:r w:rsidRPr="00A8161C">
                              <w:rPr>
                                <w:rFonts w:eastAsia="SimSun" w:cs="Arial"/>
                                <w:b/>
                                <w:bCs/>
                                <w:kern w:val="1"/>
                                <w:sz w:val="18"/>
                                <w:szCs w:val="18"/>
                                <w:lang w:val="es-ES" w:eastAsia="hi-IN" w:bidi="hi-IN"/>
                              </w:rPr>
                              <w:t>Tipuri</w:t>
                            </w:r>
                            <w:proofErr w:type="spellEnd"/>
                            <w:r w:rsidRPr="00A8161C">
                              <w:rPr>
                                <w:rFonts w:eastAsia="SimSun" w:cs="Arial"/>
                                <w:b/>
                                <w:bCs/>
                                <w:kern w:val="1"/>
                                <w:sz w:val="18"/>
                                <w:szCs w:val="18"/>
                                <w:lang w:val="es-ES" w:eastAsia="hi-IN" w:bidi="hi-IN"/>
                              </w:rPr>
                              <w:t xml:space="preserve"> de </w:t>
                            </w:r>
                            <w:proofErr w:type="spellStart"/>
                            <w:r w:rsidRPr="00A8161C">
                              <w:rPr>
                                <w:rFonts w:eastAsia="SimSun" w:cs="Arial"/>
                                <w:b/>
                                <w:bCs/>
                                <w:kern w:val="1"/>
                                <w:sz w:val="18"/>
                                <w:szCs w:val="18"/>
                                <w:lang w:val="es-ES" w:eastAsia="hi-IN" w:bidi="hi-IN"/>
                              </w:rPr>
                              <w:t>abuz</w:t>
                            </w:r>
                            <w:proofErr w:type="spellEnd"/>
                          </w:p>
                          <w:p w14:paraId="7F71A0A2"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 xml:space="preserve">Sunt 4 </w:t>
                            </w:r>
                            <w:proofErr w:type="spellStart"/>
                            <w:r w:rsidRPr="00A8161C">
                              <w:rPr>
                                <w:rFonts w:eastAsia="SimSun" w:cs="Arial"/>
                                <w:kern w:val="1"/>
                                <w:sz w:val="18"/>
                                <w:szCs w:val="18"/>
                                <w:lang w:val="es-ES" w:eastAsia="hi-IN" w:bidi="hi-IN"/>
                              </w:rPr>
                              <w:t>tipuri</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principale</w:t>
                            </w:r>
                            <w:proofErr w:type="spellEnd"/>
                            <w:r w:rsidRPr="00A8161C">
                              <w:rPr>
                                <w:rFonts w:eastAsia="SimSun" w:cs="Arial"/>
                                <w:kern w:val="1"/>
                                <w:sz w:val="18"/>
                                <w:szCs w:val="18"/>
                                <w:lang w:val="es-ES" w:eastAsia="hi-IN" w:bidi="hi-IN"/>
                              </w:rPr>
                              <w:t xml:space="preserve"> de </w:t>
                            </w:r>
                            <w:proofErr w:type="spellStart"/>
                            <w:r w:rsidRPr="00A8161C">
                              <w:rPr>
                                <w:rFonts w:eastAsia="SimSun" w:cs="Arial"/>
                                <w:kern w:val="1"/>
                                <w:sz w:val="18"/>
                                <w:szCs w:val="18"/>
                                <w:lang w:val="es-ES" w:eastAsia="hi-IN" w:bidi="hi-IN"/>
                              </w:rPr>
                              <w:t>abuz</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Emotional</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Fizic</w:t>
                            </w:r>
                            <w:proofErr w:type="spellEnd"/>
                            <w:r w:rsidRPr="00A8161C">
                              <w:rPr>
                                <w:rFonts w:eastAsia="SimSun" w:cs="Arial"/>
                                <w:kern w:val="1"/>
                                <w:sz w:val="18"/>
                                <w:szCs w:val="18"/>
                                <w:lang w:val="es-ES" w:eastAsia="hi-IN" w:bidi="hi-IN"/>
                              </w:rPr>
                              <w:t xml:space="preserve">, Sexual, </w:t>
                            </w:r>
                            <w:proofErr w:type="spellStart"/>
                            <w:r w:rsidRPr="00A8161C">
                              <w:rPr>
                                <w:rFonts w:eastAsia="SimSun" w:cs="Arial"/>
                                <w:kern w:val="1"/>
                                <w:sz w:val="18"/>
                                <w:szCs w:val="18"/>
                                <w:lang w:val="es-ES" w:eastAsia="hi-IN" w:bidi="hi-IN"/>
                              </w:rPr>
                              <w:t>Neglijare</w:t>
                            </w:r>
                            <w:proofErr w:type="spellEnd"/>
                            <w:r w:rsidRPr="00A8161C">
                              <w:rPr>
                                <w:rFonts w:eastAsia="SimSun" w:cs="Arial"/>
                                <w:kern w:val="1"/>
                                <w:sz w:val="18"/>
                                <w:szCs w:val="18"/>
                                <w:lang w:val="es-ES" w:eastAsia="hi-IN" w:bidi="hi-IN"/>
                              </w:rPr>
                              <w:t>.</w:t>
                            </w:r>
                          </w:p>
                          <w:p w14:paraId="452C5958" w14:textId="77777777" w:rsidR="00A8161C" w:rsidRDefault="00A8161C" w:rsidP="00A8161C">
                            <w:pPr>
                              <w:widowControl w:val="0"/>
                              <w:suppressAutoHyphens/>
                              <w:rPr>
                                <w:rFonts w:eastAsia="SimSun" w:cs="Arial"/>
                                <w:kern w:val="1"/>
                                <w:sz w:val="18"/>
                                <w:szCs w:val="18"/>
                                <w:lang w:val="es-ES" w:eastAsia="hi-IN" w:bidi="hi-IN"/>
                              </w:rPr>
                            </w:pPr>
                          </w:p>
                          <w:p w14:paraId="516C4D6C" w14:textId="77777777" w:rsidR="00A8161C" w:rsidRPr="00A8161C" w:rsidRDefault="00A8161C" w:rsidP="00A8161C">
                            <w:pPr>
                              <w:widowControl w:val="0"/>
                              <w:suppressAutoHyphens/>
                              <w:rPr>
                                <w:rFonts w:eastAsia="SimSun" w:cs="Arial"/>
                                <w:kern w:val="1"/>
                                <w:sz w:val="18"/>
                                <w:szCs w:val="18"/>
                                <w:lang w:val="es-ES" w:eastAsia="hi-IN" w:bidi="hi-IN"/>
                              </w:rPr>
                            </w:pPr>
                            <w:proofErr w:type="spellStart"/>
                            <w:r w:rsidRPr="00A8161C">
                              <w:rPr>
                                <w:rFonts w:eastAsia="SimSun" w:cs="Arial"/>
                                <w:b/>
                                <w:bCs/>
                                <w:kern w:val="1"/>
                                <w:sz w:val="18"/>
                                <w:szCs w:val="18"/>
                                <w:lang w:val="es-ES" w:eastAsia="hi-IN" w:bidi="hi-IN"/>
                              </w:rPr>
                              <w:t>Abuzul</w:t>
                            </w:r>
                            <w:proofErr w:type="spellEnd"/>
                            <w:r w:rsidRPr="00A8161C">
                              <w:rPr>
                                <w:rFonts w:eastAsia="SimSun" w:cs="Arial"/>
                                <w:b/>
                                <w:bCs/>
                                <w:kern w:val="1"/>
                                <w:sz w:val="18"/>
                                <w:szCs w:val="18"/>
                                <w:lang w:val="es-ES" w:eastAsia="hi-IN" w:bidi="hi-IN"/>
                              </w:rPr>
                              <w:t xml:space="preserve"> </w:t>
                            </w:r>
                            <w:proofErr w:type="spellStart"/>
                            <w:r w:rsidRPr="00A8161C">
                              <w:rPr>
                                <w:rFonts w:eastAsia="SimSun" w:cs="Arial"/>
                                <w:b/>
                                <w:bCs/>
                                <w:kern w:val="1"/>
                                <w:sz w:val="18"/>
                                <w:szCs w:val="18"/>
                                <w:lang w:val="es-ES" w:eastAsia="hi-IN" w:bidi="hi-IN"/>
                              </w:rPr>
                              <w:t>emotional</w:t>
                            </w:r>
                            <w:proofErr w:type="spellEnd"/>
                          </w:p>
                          <w:p w14:paraId="42E31AE0"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 xml:space="preserve">Se </w:t>
                            </w:r>
                            <w:proofErr w:type="spellStart"/>
                            <w:r w:rsidRPr="00A8161C">
                              <w:rPr>
                                <w:rFonts w:eastAsia="SimSun" w:cs="Arial"/>
                                <w:kern w:val="1"/>
                                <w:sz w:val="18"/>
                                <w:szCs w:val="18"/>
                                <w:lang w:val="es-ES" w:eastAsia="hi-IN" w:bidi="hi-IN"/>
                              </w:rPr>
                              <w:t>intampla</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cand</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parintii</w:t>
                            </w:r>
                            <w:proofErr w:type="spellEnd"/>
                            <w:r w:rsidRPr="00A8161C">
                              <w:rPr>
                                <w:rFonts w:eastAsia="SimSun" w:cs="Arial"/>
                                <w:kern w:val="1"/>
                                <w:sz w:val="18"/>
                                <w:szCs w:val="18"/>
                                <w:lang w:val="es-ES" w:eastAsia="hi-IN" w:bidi="hi-IN"/>
                              </w:rPr>
                              <w:t>/</w:t>
                            </w:r>
                            <w:proofErr w:type="spellStart"/>
                            <w:r w:rsidRPr="00A8161C">
                              <w:rPr>
                                <w:rFonts w:eastAsia="SimSun" w:cs="Arial"/>
                                <w:kern w:val="1"/>
                                <w:sz w:val="18"/>
                                <w:szCs w:val="18"/>
                                <w:lang w:val="es-ES" w:eastAsia="hi-IN" w:bidi="hi-IN"/>
                              </w:rPr>
                              <w:t>ingrijitorii</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sau</w:t>
                            </w:r>
                            <w:proofErr w:type="spellEnd"/>
                            <w:r w:rsidRPr="00A8161C">
                              <w:rPr>
                                <w:rFonts w:eastAsia="SimSun" w:cs="Arial"/>
                                <w:kern w:val="1"/>
                                <w:sz w:val="18"/>
                                <w:szCs w:val="18"/>
                                <w:lang w:val="es-ES" w:eastAsia="hi-IN" w:bidi="hi-IN"/>
                              </w:rPr>
                              <w:t xml:space="preserve"> alte </w:t>
                            </w:r>
                            <w:proofErr w:type="spellStart"/>
                            <w:r w:rsidRPr="00A8161C">
                              <w:rPr>
                                <w:rFonts w:eastAsia="SimSun" w:cs="Arial"/>
                                <w:kern w:val="1"/>
                                <w:sz w:val="18"/>
                                <w:szCs w:val="18"/>
                                <w:lang w:val="es-ES" w:eastAsia="hi-IN" w:bidi="hi-IN"/>
                              </w:rPr>
                              <w:t>persoane</w:t>
                            </w:r>
                            <w:proofErr w:type="spellEnd"/>
                            <w:r w:rsidRPr="00A8161C">
                              <w:rPr>
                                <w:rFonts w:eastAsia="SimSun" w:cs="Arial"/>
                                <w:kern w:val="1"/>
                                <w:sz w:val="18"/>
                                <w:szCs w:val="18"/>
                                <w:lang w:val="es-ES" w:eastAsia="hi-IN" w:bidi="hi-IN"/>
                              </w:rPr>
                              <w:t xml:space="preserve"> </w:t>
                            </w:r>
                            <w:r w:rsidRPr="00A8161C">
                              <w:rPr>
                                <w:rFonts w:eastAsia="SimSun" w:cs="Arial"/>
                                <w:kern w:val="1"/>
                                <w:sz w:val="18"/>
                                <w:szCs w:val="18"/>
                                <w:lang w:val="ro-RO" w:eastAsia="hi-IN" w:bidi="hi-IN"/>
                              </w:rPr>
                              <w:t>nu le arata suficienta dragoste/atentie copiilor sau cand acestia se simt amenintati, batjocoriti sau luati in deradere, cauzandu-le astfel o stare de nervozitate, agresiune, nevoia de a se retrage in sine sau tulburari de comportament.</w:t>
                            </w:r>
                          </w:p>
                          <w:p w14:paraId="1D8AD9C5" w14:textId="77777777" w:rsidR="00A8161C" w:rsidRDefault="00A8161C" w:rsidP="00A8161C">
                            <w:pPr>
                              <w:widowControl w:val="0"/>
                              <w:suppressAutoHyphens/>
                              <w:rPr>
                                <w:rFonts w:eastAsia="SimSun" w:cs="Arial"/>
                                <w:kern w:val="1"/>
                                <w:sz w:val="18"/>
                                <w:szCs w:val="18"/>
                                <w:lang w:val="es-ES" w:eastAsia="hi-IN" w:bidi="hi-IN"/>
                              </w:rPr>
                            </w:pPr>
                          </w:p>
                          <w:p w14:paraId="72D11E99"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fizic</w:t>
                            </w:r>
                            <w:r w:rsidRPr="00A8161C">
                              <w:rPr>
                                <w:rFonts w:eastAsia="SimSun" w:cs="Arial"/>
                                <w:kern w:val="1"/>
                                <w:sz w:val="18"/>
                                <w:szCs w:val="18"/>
                                <w:lang w:val="ro-RO" w:eastAsia="hi-IN" w:bidi="hi-IN"/>
                              </w:rPr>
                              <w:t xml:space="preserve">  </w:t>
                            </w:r>
                          </w:p>
                          <w:p w14:paraId="5B8FD116"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Are loc cand parintii/ ingrijitorii sau alte persoane provoaca rani/</w:t>
                            </w:r>
                            <w:r w:rsidR="006C1D94">
                              <w:rPr>
                                <w:rFonts w:eastAsia="SimSun" w:cs="Arial"/>
                                <w:kern w:val="1"/>
                                <w:sz w:val="18"/>
                                <w:szCs w:val="18"/>
                                <w:lang w:val="ro-RO" w:eastAsia="hi-IN" w:bidi="hi-IN"/>
                              </w:rPr>
                              <w:t xml:space="preserve"> leziuni copilului si tanar</w:t>
                            </w:r>
                            <w:r w:rsidRPr="00A8161C">
                              <w:rPr>
                                <w:rFonts w:eastAsia="SimSun" w:cs="Arial"/>
                                <w:kern w:val="1"/>
                                <w:sz w:val="18"/>
                                <w:szCs w:val="18"/>
                                <w:lang w:val="ro-RO" w:eastAsia="hi-IN" w:bidi="hi-IN"/>
                              </w:rPr>
                              <w:t>ului, sau nu pro</w:t>
                            </w:r>
                            <w:r w:rsidR="006C1D94">
                              <w:rPr>
                                <w:rFonts w:eastAsia="SimSun" w:cs="Arial"/>
                                <w:kern w:val="1"/>
                                <w:sz w:val="18"/>
                                <w:szCs w:val="18"/>
                                <w:lang w:val="ro-RO" w:eastAsia="hi-IN" w:bidi="hi-IN"/>
                              </w:rPr>
                              <w:t>tejeaza copilul sau tanarul</w:t>
                            </w:r>
                            <w:r w:rsidRPr="00A8161C">
                              <w:rPr>
                                <w:rFonts w:eastAsia="SimSun" w:cs="Arial"/>
                                <w:kern w:val="1"/>
                                <w:sz w:val="18"/>
                                <w:szCs w:val="18"/>
                                <w:lang w:val="ro-RO" w:eastAsia="hi-IN" w:bidi="hi-IN"/>
                              </w:rPr>
                              <w:t>, sau nu-si protejeaza copilul de a fi ranit fizic de catre o alta persoana.</w:t>
                            </w:r>
                          </w:p>
                          <w:p w14:paraId="37551C6C" w14:textId="77777777" w:rsidR="00A8161C" w:rsidRDefault="00A8161C" w:rsidP="00A8161C">
                            <w:pPr>
                              <w:widowControl w:val="0"/>
                              <w:suppressAutoHyphens/>
                              <w:rPr>
                                <w:rFonts w:eastAsia="SimSun" w:cs="Arial"/>
                                <w:kern w:val="1"/>
                                <w:sz w:val="18"/>
                                <w:szCs w:val="18"/>
                                <w:lang w:val="es-ES" w:eastAsia="hi-IN" w:bidi="hi-IN"/>
                              </w:rPr>
                            </w:pPr>
                          </w:p>
                          <w:p w14:paraId="5730367F"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sexual</w:t>
                            </w:r>
                          </w:p>
                          <w:p w14:paraId="6FA7891D"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 xml:space="preserve">Aceasta implica fortand sau seducand/ </w:t>
                            </w:r>
                            <w:r w:rsidR="006C1D94">
                              <w:rPr>
                                <w:rFonts w:eastAsia="SimSun" w:cs="Arial"/>
                                <w:kern w:val="1"/>
                                <w:sz w:val="18"/>
                                <w:szCs w:val="18"/>
                                <w:lang w:val="ro-RO" w:eastAsia="hi-IN" w:bidi="hi-IN"/>
                              </w:rPr>
                              <w:t>ademenind copilul sau tanar</w:t>
                            </w:r>
                            <w:r w:rsidRPr="00A8161C">
                              <w:rPr>
                                <w:rFonts w:eastAsia="SimSun" w:cs="Arial"/>
                                <w:kern w:val="1"/>
                                <w:sz w:val="18"/>
                                <w:szCs w:val="18"/>
                                <w:lang w:val="ro-RO" w:eastAsia="hi-IN" w:bidi="hi-IN"/>
                              </w:rPr>
                              <w:t>ul sa ia parte la activitati sexuale, nu neaparat implicand un nivel elevat de violenta, daca sau nu copilul constientizeaza ceea ce se intampla.</w:t>
                            </w:r>
                          </w:p>
                          <w:p w14:paraId="09441BB8" w14:textId="77777777" w:rsidR="00A8161C" w:rsidRDefault="00A8161C" w:rsidP="00A8161C">
                            <w:pPr>
                              <w:widowControl w:val="0"/>
                              <w:suppressAutoHyphens/>
                              <w:rPr>
                                <w:rFonts w:eastAsia="SimSun" w:cs="Arial"/>
                                <w:kern w:val="1"/>
                                <w:sz w:val="18"/>
                                <w:szCs w:val="18"/>
                                <w:lang w:val="es-ES" w:eastAsia="hi-IN" w:bidi="hi-IN"/>
                              </w:rPr>
                            </w:pPr>
                          </w:p>
                          <w:p w14:paraId="14E810D4"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Neglijare</w:t>
                            </w:r>
                          </w:p>
                          <w:p w14:paraId="25DA4439"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Se produce cand parintele/ingrijitorul nu reuseste sa rasunda nevoilor esentiale de alimentatie, imbracaminte, adapost si ingrijire medicala pe ca</w:t>
                            </w:r>
                            <w:r w:rsidR="006C1D94">
                              <w:rPr>
                                <w:rFonts w:eastAsia="SimSun" w:cs="Arial"/>
                                <w:kern w:val="1"/>
                                <w:sz w:val="18"/>
                                <w:szCs w:val="18"/>
                                <w:lang w:val="ro-RO" w:eastAsia="hi-IN" w:bidi="hi-IN"/>
                              </w:rPr>
                              <w:t xml:space="preserve">re le are copilul/ tanarul </w:t>
                            </w:r>
                            <w:r w:rsidRPr="00A8161C">
                              <w:rPr>
                                <w:rFonts w:eastAsia="SimSun" w:cs="Arial"/>
                                <w:kern w:val="1"/>
                                <w:sz w:val="18"/>
                                <w:szCs w:val="18"/>
                                <w:lang w:val="ro-RO" w:eastAsia="hi-IN" w:bidi="hi-IN"/>
                              </w:rPr>
                              <w:t>sau cand copi</w:t>
                            </w:r>
                            <w:r w:rsidR="006C1D94">
                              <w:rPr>
                                <w:rFonts w:eastAsia="SimSun" w:cs="Arial"/>
                                <w:kern w:val="1"/>
                                <w:sz w:val="18"/>
                                <w:szCs w:val="18"/>
                                <w:lang w:val="ro-RO" w:eastAsia="hi-IN" w:bidi="hi-IN"/>
                              </w:rPr>
                              <w:t>i</w:t>
                            </w:r>
                            <w:r w:rsidRPr="00A8161C">
                              <w:rPr>
                                <w:rFonts w:eastAsia="SimSun" w:cs="Arial"/>
                                <w:kern w:val="1"/>
                                <w:sz w:val="18"/>
                                <w:szCs w:val="18"/>
                                <w:lang w:val="ro-RO" w:eastAsia="hi-IN" w:bidi="hi-IN"/>
                              </w:rPr>
                              <w:t>i sunt lasati fara supraveghere adecvata, expunandu-i la conditii de nesiguranta si lipsa de protectie.</w:t>
                            </w:r>
                          </w:p>
                          <w:p w14:paraId="417802D1" w14:textId="77777777" w:rsidR="00A8161C" w:rsidRDefault="00A8161C" w:rsidP="00A8161C">
                            <w:pPr>
                              <w:widowControl w:val="0"/>
                              <w:suppressAutoHyphens/>
                              <w:rPr>
                                <w:rFonts w:eastAsia="SimSun" w:cs="Arial"/>
                                <w:kern w:val="1"/>
                                <w:sz w:val="18"/>
                                <w:szCs w:val="18"/>
                                <w:lang w:val="es-ES" w:eastAsia="hi-IN" w:bidi="hi-IN"/>
                              </w:rPr>
                            </w:pPr>
                          </w:p>
                          <w:p w14:paraId="3410EA09"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domestic</w:t>
                            </w:r>
                            <w:r w:rsidR="001A614A">
                              <w:rPr>
                                <w:rFonts w:eastAsia="SimSun" w:cs="Arial"/>
                                <w:b/>
                                <w:bCs/>
                                <w:kern w:val="1"/>
                                <w:sz w:val="18"/>
                                <w:szCs w:val="18"/>
                                <w:lang w:val="ro-RO" w:eastAsia="hi-IN" w:bidi="hi-IN"/>
                              </w:rPr>
                              <w:t xml:space="preserve"> – </w:t>
                            </w:r>
                            <w:r w:rsidR="001A614A" w:rsidRPr="001A614A">
                              <w:rPr>
                                <w:rFonts w:eastAsia="SimSun" w:cs="Arial"/>
                                <w:kern w:val="1"/>
                                <w:sz w:val="18"/>
                                <w:szCs w:val="18"/>
                                <w:lang w:val="ro-RO" w:eastAsia="hi-IN" w:bidi="hi-IN"/>
                              </w:rPr>
                              <w:t>este orice incident de comportament controlator, de constrangere sau amenintator, violenta sau abuz intre persoanele de  varsta de 16 ani sau mai in varsta care sunt sau au fost parteneri intimi sau membrii de familie, indiferent de genul sau sexualitatea lor.</w:t>
                            </w:r>
                          </w:p>
                          <w:p w14:paraId="07EF3A82" w14:textId="77777777" w:rsidR="00825EAA" w:rsidRPr="009351F0" w:rsidRDefault="00825EAA" w:rsidP="00A8161C">
                            <w:pPr>
                              <w:widowControl w:val="0"/>
                              <w:suppressAutoHyphens/>
                              <w:rPr>
                                <w:rFonts w:eastAsia="SimSun" w:cs="Arial"/>
                                <w:kern w:val="1"/>
                                <w:sz w:val="12"/>
                                <w:szCs w:val="18"/>
                                <w:lang w:val="ro-RO" w:eastAsia="hi-IN" w:bidi="hi-IN"/>
                              </w:rPr>
                            </w:pPr>
                          </w:p>
                          <w:p w14:paraId="7FA43B87" w14:textId="77777777" w:rsid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Scoala primeste o alerta de la Politie cand un caz de violenta domestica se intampla in cadrul familiei unui elev.</w:t>
                            </w:r>
                          </w:p>
                          <w:p w14:paraId="5A8CB3FC" w14:textId="77777777" w:rsidR="00423704" w:rsidRPr="009351F0" w:rsidRDefault="00423704" w:rsidP="00A8161C">
                            <w:pPr>
                              <w:widowControl w:val="0"/>
                              <w:suppressAutoHyphens/>
                              <w:rPr>
                                <w:rFonts w:eastAsia="SimSun" w:cs="Arial"/>
                                <w:kern w:val="1"/>
                                <w:sz w:val="12"/>
                                <w:szCs w:val="18"/>
                                <w:lang w:val="es-ES" w:eastAsia="hi-IN" w:bidi="hi-IN"/>
                              </w:rPr>
                            </w:pPr>
                          </w:p>
                          <w:p w14:paraId="62E1B3D2"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kern w:val="1"/>
                                <w:sz w:val="18"/>
                                <w:szCs w:val="18"/>
                                <w:lang w:val="ro-RO" w:eastAsia="hi-IN" w:bidi="hi-IN"/>
                              </w:rPr>
                              <w:t xml:space="preserve">Li se va oferi sprijin, monitorizare din partea scolii si contact cu Serviciile Sociale daca au mai multe nelamuriri. </w:t>
                            </w:r>
                          </w:p>
                          <w:p w14:paraId="07BC6100" w14:textId="77777777" w:rsidR="006B7DC4" w:rsidRDefault="006B7DC4" w:rsidP="00A8161C">
                            <w:pPr>
                              <w:widowControl w:val="0"/>
                              <w:suppressAutoHyphens/>
                              <w:rPr>
                                <w:rFonts w:eastAsia="SimSun" w:cs="Arial"/>
                                <w:kern w:val="1"/>
                                <w:sz w:val="18"/>
                                <w:szCs w:val="18"/>
                                <w:lang w:val="ro-RO" w:eastAsia="hi-IN" w:bidi="hi-IN"/>
                              </w:rPr>
                            </w:pPr>
                          </w:p>
                          <w:p w14:paraId="60E1EB14" w14:textId="77777777" w:rsidR="006B7DC4" w:rsidRPr="00A8161C" w:rsidRDefault="006B7DC4" w:rsidP="00A8161C">
                            <w:pPr>
                              <w:widowControl w:val="0"/>
                              <w:suppressAutoHyphens/>
                              <w:rPr>
                                <w:rFonts w:eastAsia="SimSun" w:cs="Arial"/>
                                <w:kern w:val="1"/>
                                <w:sz w:val="18"/>
                                <w:szCs w:val="18"/>
                                <w:lang w:val="es-ES" w:eastAsia="hi-IN" w:bidi="hi-IN"/>
                              </w:rPr>
                            </w:pPr>
                            <w:proofErr w:type="spellStart"/>
                            <w:r w:rsidRPr="006B7DC4">
                              <w:rPr>
                                <w:rFonts w:eastAsia="SimSun" w:cs="Arial"/>
                                <w:b/>
                                <w:bCs/>
                                <w:kern w:val="1"/>
                                <w:sz w:val="18"/>
                                <w:szCs w:val="18"/>
                                <w:lang w:val="es-ES" w:eastAsia="hi-IN" w:bidi="hi-IN"/>
                              </w:rPr>
                              <w:t>Exploatarea</w:t>
                            </w:r>
                            <w:proofErr w:type="spellEnd"/>
                            <w:r w:rsidRPr="006B7DC4">
                              <w:rPr>
                                <w:rFonts w:eastAsia="SimSun" w:cs="Arial"/>
                                <w:b/>
                                <w:bCs/>
                                <w:kern w:val="1"/>
                                <w:sz w:val="18"/>
                                <w:szCs w:val="18"/>
                                <w:lang w:val="es-ES" w:eastAsia="hi-IN" w:bidi="hi-IN"/>
                              </w:rPr>
                              <w:t xml:space="preserve"> </w:t>
                            </w:r>
                            <w:proofErr w:type="spellStart"/>
                            <w:r w:rsidRPr="006B7DC4">
                              <w:rPr>
                                <w:rFonts w:eastAsia="SimSun" w:cs="Arial"/>
                                <w:b/>
                                <w:bCs/>
                                <w:kern w:val="1"/>
                                <w:sz w:val="18"/>
                                <w:szCs w:val="18"/>
                                <w:lang w:val="es-ES" w:eastAsia="hi-IN" w:bidi="hi-IN"/>
                              </w:rPr>
                              <w:t>copilului</w:t>
                            </w:r>
                            <w:proofErr w:type="spellEnd"/>
                            <w:r>
                              <w:rPr>
                                <w:rFonts w:eastAsia="SimSun" w:cs="Arial"/>
                                <w:kern w:val="1"/>
                                <w:sz w:val="18"/>
                                <w:szCs w:val="18"/>
                                <w:lang w:val="es-ES" w:eastAsia="hi-IN" w:bidi="hi-IN"/>
                              </w:rPr>
                              <w:t xml:space="preserve">- este </w:t>
                            </w:r>
                            <w:proofErr w:type="spellStart"/>
                            <w:r>
                              <w:rPr>
                                <w:rFonts w:eastAsia="SimSun" w:cs="Arial"/>
                                <w:kern w:val="1"/>
                                <w:sz w:val="18"/>
                                <w:szCs w:val="18"/>
                                <w:lang w:val="es-ES" w:eastAsia="hi-IN" w:bidi="hi-IN"/>
                              </w:rPr>
                              <w:t>actul</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prin</w:t>
                            </w:r>
                            <w:proofErr w:type="spellEnd"/>
                            <w:r>
                              <w:rPr>
                                <w:rFonts w:eastAsia="SimSun" w:cs="Arial"/>
                                <w:kern w:val="1"/>
                                <w:sz w:val="18"/>
                                <w:szCs w:val="18"/>
                                <w:lang w:val="es-ES" w:eastAsia="hi-IN" w:bidi="hi-IN"/>
                              </w:rPr>
                              <w:t xml:space="preserve"> care se </w:t>
                            </w:r>
                            <w:proofErr w:type="spellStart"/>
                            <w:r>
                              <w:rPr>
                                <w:rFonts w:eastAsia="SimSun" w:cs="Arial"/>
                                <w:kern w:val="1"/>
                                <w:sz w:val="18"/>
                                <w:szCs w:val="18"/>
                                <w:lang w:val="es-ES" w:eastAsia="hi-IN" w:bidi="hi-IN"/>
                              </w:rPr>
                              <w:t>foloseste</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copilul</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pentru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profit</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munca</w:t>
                            </w:r>
                            <w:proofErr w:type="spellEnd"/>
                            <w:r>
                              <w:rPr>
                                <w:rFonts w:eastAsia="SimSun" w:cs="Arial"/>
                                <w:kern w:val="1"/>
                                <w:sz w:val="18"/>
                                <w:szCs w:val="18"/>
                                <w:lang w:val="es-ES" w:eastAsia="hi-IN" w:bidi="hi-IN"/>
                              </w:rPr>
                              <w:t xml:space="preserve">, gratificare </w:t>
                            </w:r>
                            <w:proofErr w:type="spellStart"/>
                            <w:r>
                              <w:rPr>
                                <w:rFonts w:eastAsia="SimSun" w:cs="Arial"/>
                                <w:kern w:val="1"/>
                                <w:sz w:val="18"/>
                                <w:szCs w:val="18"/>
                                <w:lang w:val="es-ES" w:eastAsia="hi-IN" w:bidi="hi-IN"/>
                              </w:rPr>
                              <w:t>sexuala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alt</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avantaj</w:t>
                            </w:r>
                            <w:proofErr w:type="spellEnd"/>
                            <w:r>
                              <w:rPr>
                                <w:rFonts w:eastAsia="SimSun" w:cs="Arial"/>
                                <w:kern w:val="1"/>
                                <w:sz w:val="18"/>
                                <w:szCs w:val="18"/>
                                <w:lang w:val="es-ES" w:eastAsia="hi-IN" w:bidi="hi-IN"/>
                              </w:rPr>
                              <w:t xml:space="preserve"> personal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financiar </w:t>
                            </w:r>
                          </w:p>
                          <w:p w14:paraId="5604534D" w14:textId="77777777" w:rsidR="002F4A71" w:rsidRPr="005D21E4" w:rsidRDefault="002F4A71" w:rsidP="002F4A71">
                            <w:pPr>
                              <w:spacing w:line="240" w:lineRule="exact"/>
                              <w:jc w:val="center"/>
                              <w:rPr>
                                <w:lang w:val="pt-PT"/>
                              </w:rPr>
                            </w:pPr>
                          </w:p>
                          <w:p w14:paraId="7EFCA688" w14:textId="77777777" w:rsidR="002F4A71" w:rsidRPr="005D21E4" w:rsidRDefault="002F4A71" w:rsidP="002F4A71">
                            <w:pPr>
                              <w:jc w:val="center"/>
                              <w:rPr>
                                <w:lang w:val="pt-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C3C8A" id="_x0000_s1029" type="#_x0000_t202" style="position:absolute;margin-left:524.2pt;margin-top:-12.75pt;width:252.15pt;height:550.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" stroked="f">
                <v:textbox>
                  <w:txbxContent>
                    <w:p w14:paraId="473CB828" w14:textId="77777777" w:rsidR="00A8161C" w:rsidRPr="00A8161C" w:rsidRDefault="00A8161C" w:rsidP="00A8161C">
                      <w:pPr>
                        <w:widowControl w:val="0"/>
                        <w:suppressAutoHyphens/>
                        <w:rPr>
                          <w:rFonts w:eastAsia="SimSun" w:cs="Arial"/>
                          <w:kern w:val="1"/>
                          <w:sz w:val="18"/>
                          <w:szCs w:val="18"/>
                          <w:lang w:val="es-ES" w:eastAsia="hi-IN" w:bidi="hi-IN"/>
                        </w:rPr>
                      </w:pPr>
                      <w:proofErr w:type="spellStart"/>
                      <w:r w:rsidRPr="00A8161C">
                        <w:rPr>
                          <w:rFonts w:eastAsia="SimSun" w:cs="Arial"/>
                          <w:b/>
                          <w:bCs/>
                          <w:kern w:val="1"/>
                          <w:sz w:val="18"/>
                          <w:szCs w:val="18"/>
                          <w:lang w:val="es-ES" w:eastAsia="hi-IN" w:bidi="hi-IN"/>
                        </w:rPr>
                        <w:t>Tipuri</w:t>
                      </w:r>
                      <w:proofErr w:type="spellEnd"/>
                      <w:r w:rsidRPr="00A8161C">
                        <w:rPr>
                          <w:rFonts w:eastAsia="SimSun" w:cs="Arial"/>
                          <w:b/>
                          <w:bCs/>
                          <w:kern w:val="1"/>
                          <w:sz w:val="18"/>
                          <w:szCs w:val="18"/>
                          <w:lang w:val="es-ES" w:eastAsia="hi-IN" w:bidi="hi-IN"/>
                        </w:rPr>
                        <w:t xml:space="preserve"> de </w:t>
                      </w:r>
                      <w:proofErr w:type="spellStart"/>
                      <w:r w:rsidRPr="00A8161C">
                        <w:rPr>
                          <w:rFonts w:eastAsia="SimSun" w:cs="Arial"/>
                          <w:b/>
                          <w:bCs/>
                          <w:kern w:val="1"/>
                          <w:sz w:val="18"/>
                          <w:szCs w:val="18"/>
                          <w:lang w:val="es-ES" w:eastAsia="hi-IN" w:bidi="hi-IN"/>
                        </w:rPr>
                        <w:t>abuz</w:t>
                      </w:r>
                      <w:proofErr w:type="spellEnd"/>
                    </w:p>
                    <w:p w14:paraId="7F71A0A2"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 xml:space="preserve">Sunt 4 </w:t>
                      </w:r>
                      <w:proofErr w:type="spellStart"/>
                      <w:r w:rsidRPr="00A8161C">
                        <w:rPr>
                          <w:rFonts w:eastAsia="SimSun" w:cs="Arial"/>
                          <w:kern w:val="1"/>
                          <w:sz w:val="18"/>
                          <w:szCs w:val="18"/>
                          <w:lang w:val="es-ES" w:eastAsia="hi-IN" w:bidi="hi-IN"/>
                        </w:rPr>
                        <w:t>tipuri</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principale</w:t>
                      </w:r>
                      <w:proofErr w:type="spellEnd"/>
                      <w:r w:rsidRPr="00A8161C">
                        <w:rPr>
                          <w:rFonts w:eastAsia="SimSun" w:cs="Arial"/>
                          <w:kern w:val="1"/>
                          <w:sz w:val="18"/>
                          <w:szCs w:val="18"/>
                          <w:lang w:val="es-ES" w:eastAsia="hi-IN" w:bidi="hi-IN"/>
                        </w:rPr>
                        <w:t xml:space="preserve"> de </w:t>
                      </w:r>
                      <w:proofErr w:type="spellStart"/>
                      <w:r w:rsidRPr="00A8161C">
                        <w:rPr>
                          <w:rFonts w:eastAsia="SimSun" w:cs="Arial"/>
                          <w:kern w:val="1"/>
                          <w:sz w:val="18"/>
                          <w:szCs w:val="18"/>
                          <w:lang w:val="es-ES" w:eastAsia="hi-IN" w:bidi="hi-IN"/>
                        </w:rPr>
                        <w:t>abuz</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Emotional</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Fizic</w:t>
                      </w:r>
                      <w:proofErr w:type="spellEnd"/>
                      <w:r w:rsidRPr="00A8161C">
                        <w:rPr>
                          <w:rFonts w:eastAsia="SimSun" w:cs="Arial"/>
                          <w:kern w:val="1"/>
                          <w:sz w:val="18"/>
                          <w:szCs w:val="18"/>
                          <w:lang w:val="es-ES" w:eastAsia="hi-IN" w:bidi="hi-IN"/>
                        </w:rPr>
                        <w:t xml:space="preserve">, Sexual, </w:t>
                      </w:r>
                      <w:proofErr w:type="spellStart"/>
                      <w:r w:rsidRPr="00A8161C">
                        <w:rPr>
                          <w:rFonts w:eastAsia="SimSun" w:cs="Arial"/>
                          <w:kern w:val="1"/>
                          <w:sz w:val="18"/>
                          <w:szCs w:val="18"/>
                          <w:lang w:val="es-ES" w:eastAsia="hi-IN" w:bidi="hi-IN"/>
                        </w:rPr>
                        <w:t>Neglijare</w:t>
                      </w:r>
                      <w:proofErr w:type="spellEnd"/>
                      <w:r w:rsidRPr="00A8161C">
                        <w:rPr>
                          <w:rFonts w:eastAsia="SimSun" w:cs="Arial"/>
                          <w:kern w:val="1"/>
                          <w:sz w:val="18"/>
                          <w:szCs w:val="18"/>
                          <w:lang w:val="es-ES" w:eastAsia="hi-IN" w:bidi="hi-IN"/>
                        </w:rPr>
                        <w:t>.</w:t>
                      </w:r>
                    </w:p>
                    <w:p w14:paraId="452C5958" w14:textId="77777777" w:rsidR="00A8161C" w:rsidRDefault="00A8161C" w:rsidP="00A8161C">
                      <w:pPr>
                        <w:widowControl w:val="0"/>
                        <w:suppressAutoHyphens/>
                        <w:rPr>
                          <w:rFonts w:eastAsia="SimSun" w:cs="Arial"/>
                          <w:kern w:val="1"/>
                          <w:sz w:val="18"/>
                          <w:szCs w:val="18"/>
                          <w:lang w:val="es-ES" w:eastAsia="hi-IN" w:bidi="hi-IN"/>
                        </w:rPr>
                      </w:pPr>
                    </w:p>
                    <w:p w14:paraId="516C4D6C" w14:textId="77777777" w:rsidR="00A8161C" w:rsidRPr="00A8161C" w:rsidRDefault="00A8161C" w:rsidP="00A8161C">
                      <w:pPr>
                        <w:widowControl w:val="0"/>
                        <w:suppressAutoHyphens/>
                        <w:rPr>
                          <w:rFonts w:eastAsia="SimSun" w:cs="Arial"/>
                          <w:kern w:val="1"/>
                          <w:sz w:val="18"/>
                          <w:szCs w:val="18"/>
                          <w:lang w:val="es-ES" w:eastAsia="hi-IN" w:bidi="hi-IN"/>
                        </w:rPr>
                      </w:pPr>
                      <w:proofErr w:type="spellStart"/>
                      <w:r w:rsidRPr="00A8161C">
                        <w:rPr>
                          <w:rFonts w:eastAsia="SimSun" w:cs="Arial"/>
                          <w:b/>
                          <w:bCs/>
                          <w:kern w:val="1"/>
                          <w:sz w:val="18"/>
                          <w:szCs w:val="18"/>
                          <w:lang w:val="es-ES" w:eastAsia="hi-IN" w:bidi="hi-IN"/>
                        </w:rPr>
                        <w:t>Abuzul</w:t>
                      </w:r>
                      <w:proofErr w:type="spellEnd"/>
                      <w:r w:rsidRPr="00A8161C">
                        <w:rPr>
                          <w:rFonts w:eastAsia="SimSun" w:cs="Arial"/>
                          <w:b/>
                          <w:bCs/>
                          <w:kern w:val="1"/>
                          <w:sz w:val="18"/>
                          <w:szCs w:val="18"/>
                          <w:lang w:val="es-ES" w:eastAsia="hi-IN" w:bidi="hi-IN"/>
                        </w:rPr>
                        <w:t xml:space="preserve"> </w:t>
                      </w:r>
                      <w:proofErr w:type="spellStart"/>
                      <w:r w:rsidRPr="00A8161C">
                        <w:rPr>
                          <w:rFonts w:eastAsia="SimSun" w:cs="Arial"/>
                          <w:b/>
                          <w:bCs/>
                          <w:kern w:val="1"/>
                          <w:sz w:val="18"/>
                          <w:szCs w:val="18"/>
                          <w:lang w:val="es-ES" w:eastAsia="hi-IN" w:bidi="hi-IN"/>
                        </w:rPr>
                        <w:t>emotional</w:t>
                      </w:r>
                      <w:proofErr w:type="spellEnd"/>
                    </w:p>
                    <w:p w14:paraId="42E31AE0"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es-ES" w:eastAsia="hi-IN" w:bidi="hi-IN"/>
                        </w:rPr>
                        <w:t xml:space="preserve">Se </w:t>
                      </w:r>
                      <w:proofErr w:type="spellStart"/>
                      <w:r w:rsidRPr="00A8161C">
                        <w:rPr>
                          <w:rFonts w:eastAsia="SimSun" w:cs="Arial"/>
                          <w:kern w:val="1"/>
                          <w:sz w:val="18"/>
                          <w:szCs w:val="18"/>
                          <w:lang w:val="es-ES" w:eastAsia="hi-IN" w:bidi="hi-IN"/>
                        </w:rPr>
                        <w:t>intampla</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cand</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parintii</w:t>
                      </w:r>
                      <w:proofErr w:type="spellEnd"/>
                      <w:r w:rsidRPr="00A8161C">
                        <w:rPr>
                          <w:rFonts w:eastAsia="SimSun" w:cs="Arial"/>
                          <w:kern w:val="1"/>
                          <w:sz w:val="18"/>
                          <w:szCs w:val="18"/>
                          <w:lang w:val="es-ES" w:eastAsia="hi-IN" w:bidi="hi-IN"/>
                        </w:rPr>
                        <w:t>/</w:t>
                      </w:r>
                      <w:proofErr w:type="spellStart"/>
                      <w:r w:rsidRPr="00A8161C">
                        <w:rPr>
                          <w:rFonts w:eastAsia="SimSun" w:cs="Arial"/>
                          <w:kern w:val="1"/>
                          <w:sz w:val="18"/>
                          <w:szCs w:val="18"/>
                          <w:lang w:val="es-ES" w:eastAsia="hi-IN" w:bidi="hi-IN"/>
                        </w:rPr>
                        <w:t>ingrijitorii</w:t>
                      </w:r>
                      <w:proofErr w:type="spellEnd"/>
                      <w:r w:rsidRPr="00A8161C">
                        <w:rPr>
                          <w:rFonts w:eastAsia="SimSun" w:cs="Arial"/>
                          <w:kern w:val="1"/>
                          <w:sz w:val="18"/>
                          <w:szCs w:val="18"/>
                          <w:lang w:val="es-ES" w:eastAsia="hi-IN" w:bidi="hi-IN"/>
                        </w:rPr>
                        <w:t xml:space="preserve"> </w:t>
                      </w:r>
                      <w:proofErr w:type="spellStart"/>
                      <w:r w:rsidRPr="00A8161C">
                        <w:rPr>
                          <w:rFonts w:eastAsia="SimSun" w:cs="Arial"/>
                          <w:kern w:val="1"/>
                          <w:sz w:val="18"/>
                          <w:szCs w:val="18"/>
                          <w:lang w:val="es-ES" w:eastAsia="hi-IN" w:bidi="hi-IN"/>
                        </w:rPr>
                        <w:t>sau</w:t>
                      </w:r>
                      <w:proofErr w:type="spellEnd"/>
                      <w:r w:rsidRPr="00A8161C">
                        <w:rPr>
                          <w:rFonts w:eastAsia="SimSun" w:cs="Arial"/>
                          <w:kern w:val="1"/>
                          <w:sz w:val="18"/>
                          <w:szCs w:val="18"/>
                          <w:lang w:val="es-ES" w:eastAsia="hi-IN" w:bidi="hi-IN"/>
                        </w:rPr>
                        <w:t xml:space="preserve"> alte </w:t>
                      </w:r>
                      <w:proofErr w:type="spellStart"/>
                      <w:r w:rsidRPr="00A8161C">
                        <w:rPr>
                          <w:rFonts w:eastAsia="SimSun" w:cs="Arial"/>
                          <w:kern w:val="1"/>
                          <w:sz w:val="18"/>
                          <w:szCs w:val="18"/>
                          <w:lang w:val="es-ES" w:eastAsia="hi-IN" w:bidi="hi-IN"/>
                        </w:rPr>
                        <w:t>persoane</w:t>
                      </w:r>
                      <w:proofErr w:type="spellEnd"/>
                      <w:r w:rsidRPr="00A8161C">
                        <w:rPr>
                          <w:rFonts w:eastAsia="SimSun" w:cs="Arial"/>
                          <w:kern w:val="1"/>
                          <w:sz w:val="18"/>
                          <w:szCs w:val="18"/>
                          <w:lang w:val="es-ES" w:eastAsia="hi-IN" w:bidi="hi-IN"/>
                        </w:rPr>
                        <w:t xml:space="preserve"> </w:t>
                      </w:r>
                      <w:r w:rsidRPr="00A8161C">
                        <w:rPr>
                          <w:rFonts w:eastAsia="SimSun" w:cs="Arial"/>
                          <w:kern w:val="1"/>
                          <w:sz w:val="18"/>
                          <w:szCs w:val="18"/>
                          <w:lang w:val="ro-RO" w:eastAsia="hi-IN" w:bidi="hi-IN"/>
                        </w:rPr>
                        <w:t>nu le arata suficienta dragoste/atentie copiilor sau cand acestia se simt amenintati, batjocoriti sau luati in deradere, cauzandu-le astfel o stare de nervozitate, agresiune, nevoia de a se retrage in sine sau tulburari de comportament.</w:t>
                      </w:r>
                    </w:p>
                    <w:p w14:paraId="1D8AD9C5" w14:textId="77777777" w:rsidR="00A8161C" w:rsidRDefault="00A8161C" w:rsidP="00A8161C">
                      <w:pPr>
                        <w:widowControl w:val="0"/>
                        <w:suppressAutoHyphens/>
                        <w:rPr>
                          <w:rFonts w:eastAsia="SimSun" w:cs="Arial"/>
                          <w:kern w:val="1"/>
                          <w:sz w:val="18"/>
                          <w:szCs w:val="18"/>
                          <w:lang w:val="es-ES" w:eastAsia="hi-IN" w:bidi="hi-IN"/>
                        </w:rPr>
                      </w:pPr>
                    </w:p>
                    <w:p w14:paraId="72D11E99"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fizic</w:t>
                      </w:r>
                      <w:r w:rsidRPr="00A8161C">
                        <w:rPr>
                          <w:rFonts w:eastAsia="SimSun" w:cs="Arial"/>
                          <w:kern w:val="1"/>
                          <w:sz w:val="18"/>
                          <w:szCs w:val="18"/>
                          <w:lang w:val="ro-RO" w:eastAsia="hi-IN" w:bidi="hi-IN"/>
                        </w:rPr>
                        <w:t xml:space="preserve">  </w:t>
                      </w:r>
                    </w:p>
                    <w:p w14:paraId="5B8FD116"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Are loc cand parintii/ ingrijitorii sau alte persoane provoaca rani/</w:t>
                      </w:r>
                      <w:r w:rsidR="006C1D94">
                        <w:rPr>
                          <w:rFonts w:eastAsia="SimSun" w:cs="Arial"/>
                          <w:kern w:val="1"/>
                          <w:sz w:val="18"/>
                          <w:szCs w:val="18"/>
                          <w:lang w:val="ro-RO" w:eastAsia="hi-IN" w:bidi="hi-IN"/>
                        </w:rPr>
                        <w:t xml:space="preserve"> leziuni copilului si tanar</w:t>
                      </w:r>
                      <w:r w:rsidRPr="00A8161C">
                        <w:rPr>
                          <w:rFonts w:eastAsia="SimSun" w:cs="Arial"/>
                          <w:kern w:val="1"/>
                          <w:sz w:val="18"/>
                          <w:szCs w:val="18"/>
                          <w:lang w:val="ro-RO" w:eastAsia="hi-IN" w:bidi="hi-IN"/>
                        </w:rPr>
                        <w:t>ului, sau nu pro</w:t>
                      </w:r>
                      <w:r w:rsidR="006C1D94">
                        <w:rPr>
                          <w:rFonts w:eastAsia="SimSun" w:cs="Arial"/>
                          <w:kern w:val="1"/>
                          <w:sz w:val="18"/>
                          <w:szCs w:val="18"/>
                          <w:lang w:val="ro-RO" w:eastAsia="hi-IN" w:bidi="hi-IN"/>
                        </w:rPr>
                        <w:t>tejeaza copilul sau tanarul</w:t>
                      </w:r>
                      <w:r w:rsidRPr="00A8161C">
                        <w:rPr>
                          <w:rFonts w:eastAsia="SimSun" w:cs="Arial"/>
                          <w:kern w:val="1"/>
                          <w:sz w:val="18"/>
                          <w:szCs w:val="18"/>
                          <w:lang w:val="ro-RO" w:eastAsia="hi-IN" w:bidi="hi-IN"/>
                        </w:rPr>
                        <w:t>, sau nu-si protejeaza copilul de a fi ranit fizic de catre o alta persoana.</w:t>
                      </w:r>
                    </w:p>
                    <w:p w14:paraId="37551C6C" w14:textId="77777777" w:rsidR="00A8161C" w:rsidRDefault="00A8161C" w:rsidP="00A8161C">
                      <w:pPr>
                        <w:widowControl w:val="0"/>
                        <w:suppressAutoHyphens/>
                        <w:rPr>
                          <w:rFonts w:eastAsia="SimSun" w:cs="Arial"/>
                          <w:kern w:val="1"/>
                          <w:sz w:val="18"/>
                          <w:szCs w:val="18"/>
                          <w:lang w:val="es-ES" w:eastAsia="hi-IN" w:bidi="hi-IN"/>
                        </w:rPr>
                      </w:pPr>
                    </w:p>
                    <w:p w14:paraId="5730367F"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sexual</w:t>
                      </w:r>
                    </w:p>
                    <w:p w14:paraId="6FA7891D"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 xml:space="preserve">Aceasta implica fortand sau seducand/ </w:t>
                      </w:r>
                      <w:r w:rsidR="006C1D94">
                        <w:rPr>
                          <w:rFonts w:eastAsia="SimSun" w:cs="Arial"/>
                          <w:kern w:val="1"/>
                          <w:sz w:val="18"/>
                          <w:szCs w:val="18"/>
                          <w:lang w:val="ro-RO" w:eastAsia="hi-IN" w:bidi="hi-IN"/>
                        </w:rPr>
                        <w:t>ademenind copilul sau tanar</w:t>
                      </w:r>
                      <w:r w:rsidRPr="00A8161C">
                        <w:rPr>
                          <w:rFonts w:eastAsia="SimSun" w:cs="Arial"/>
                          <w:kern w:val="1"/>
                          <w:sz w:val="18"/>
                          <w:szCs w:val="18"/>
                          <w:lang w:val="ro-RO" w:eastAsia="hi-IN" w:bidi="hi-IN"/>
                        </w:rPr>
                        <w:t>ul sa ia parte la activitati sexuale, nu neaparat implicand un nivel elevat de violenta, daca sau nu copilul constientizeaza ceea ce se intampla.</w:t>
                      </w:r>
                    </w:p>
                    <w:p w14:paraId="09441BB8" w14:textId="77777777" w:rsidR="00A8161C" w:rsidRDefault="00A8161C" w:rsidP="00A8161C">
                      <w:pPr>
                        <w:widowControl w:val="0"/>
                        <w:suppressAutoHyphens/>
                        <w:rPr>
                          <w:rFonts w:eastAsia="SimSun" w:cs="Arial"/>
                          <w:kern w:val="1"/>
                          <w:sz w:val="18"/>
                          <w:szCs w:val="18"/>
                          <w:lang w:val="es-ES" w:eastAsia="hi-IN" w:bidi="hi-IN"/>
                        </w:rPr>
                      </w:pPr>
                    </w:p>
                    <w:p w14:paraId="14E810D4" w14:textId="77777777" w:rsidR="00A8161C" w:rsidRP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Neglijare</w:t>
                      </w:r>
                    </w:p>
                    <w:p w14:paraId="25DA4439" w14:textId="77777777" w:rsidR="00A8161C" w:rsidRP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Se produce cand parintele/ingrijitorul nu reuseste sa rasunda nevoilor esentiale de alimentatie, imbracaminte, adapost si ingrijire medicala pe ca</w:t>
                      </w:r>
                      <w:r w:rsidR="006C1D94">
                        <w:rPr>
                          <w:rFonts w:eastAsia="SimSun" w:cs="Arial"/>
                          <w:kern w:val="1"/>
                          <w:sz w:val="18"/>
                          <w:szCs w:val="18"/>
                          <w:lang w:val="ro-RO" w:eastAsia="hi-IN" w:bidi="hi-IN"/>
                        </w:rPr>
                        <w:t xml:space="preserve">re le are copilul/ tanarul </w:t>
                      </w:r>
                      <w:r w:rsidRPr="00A8161C">
                        <w:rPr>
                          <w:rFonts w:eastAsia="SimSun" w:cs="Arial"/>
                          <w:kern w:val="1"/>
                          <w:sz w:val="18"/>
                          <w:szCs w:val="18"/>
                          <w:lang w:val="ro-RO" w:eastAsia="hi-IN" w:bidi="hi-IN"/>
                        </w:rPr>
                        <w:t>sau cand copi</w:t>
                      </w:r>
                      <w:r w:rsidR="006C1D94">
                        <w:rPr>
                          <w:rFonts w:eastAsia="SimSun" w:cs="Arial"/>
                          <w:kern w:val="1"/>
                          <w:sz w:val="18"/>
                          <w:szCs w:val="18"/>
                          <w:lang w:val="ro-RO" w:eastAsia="hi-IN" w:bidi="hi-IN"/>
                        </w:rPr>
                        <w:t>i</w:t>
                      </w:r>
                      <w:r w:rsidRPr="00A8161C">
                        <w:rPr>
                          <w:rFonts w:eastAsia="SimSun" w:cs="Arial"/>
                          <w:kern w:val="1"/>
                          <w:sz w:val="18"/>
                          <w:szCs w:val="18"/>
                          <w:lang w:val="ro-RO" w:eastAsia="hi-IN" w:bidi="hi-IN"/>
                        </w:rPr>
                        <w:t>i sunt lasati fara supraveghere adecvata, expunandu-i la conditii de nesiguranta si lipsa de protectie.</w:t>
                      </w:r>
                    </w:p>
                    <w:p w14:paraId="417802D1" w14:textId="77777777" w:rsidR="00A8161C" w:rsidRDefault="00A8161C" w:rsidP="00A8161C">
                      <w:pPr>
                        <w:widowControl w:val="0"/>
                        <w:suppressAutoHyphens/>
                        <w:rPr>
                          <w:rFonts w:eastAsia="SimSun" w:cs="Arial"/>
                          <w:kern w:val="1"/>
                          <w:sz w:val="18"/>
                          <w:szCs w:val="18"/>
                          <w:lang w:val="es-ES" w:eastAsia="hi-IN" w:bidi="hi-IN"/>
                        </w:rPr>
                      </w:pPr>
                    </w:p>
                    <w:p w14:paraId="3410EA09"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b/>
                          <w:bCs/>
                          <w:kern w:val="1"/>
                          <w:sz w:val="18"/>
                          <w:szCs w:val="18"/>
                          <w:lang w:val="ro-RO" w:eastAsia="hi-IN" w:bidi="hi-IN"/>
                        </w:rPr>
                        <w:t>Abuzul domestic</w:t>
                      </w:r>
                      <w:r w:rsidR="001A614A">
                        <w:rPr>
                          <w:rFonts w:eastAsia="SimSun" w:cs="Arial"/>
                          <w:b/>
                          <w:bCs/>
                          <w:kern w:val="1"/>
                          <w:sz w:val="18"/>
                          <w:szCs w:val="18"/>
                          <w:lang w:val="ro-RO" w:eastAsia="hi-IN" w:bidi="hi-IN"/>
                        </w:rPr>
                        <w:t xml:space="preserve"> – </w:t>
                      </w:r>
                      <w:r w:rsidR="001A614A" w:rsidRPr="001A614A">
                        <w:rPr>
                          <w:rFonts w:eastAsia="SimSun" w:cs="Arial"/>
                          <w:kern w:val="1"/>
                          <w:sz w:val="18"/>
                          <w:szCs w:val="18"/>
                          <w:lang w:val="ro-RO" w:eastAsia="hi-IN" w:bidi="hi-IN"/>
                        </w:rPr>
                        <w:t>este orice incident de comportament controlator, de constrangere sau amenintator, violenta sau abuz intre persoanele de  varsta de 16 ani sau mai in varsta care sunt sau au fost parteneri intimi sau membrii de familie, indiferent de genul sau sexualitatea lor.</w:t>
                      </w:r>
                    </w:p>
                    <w:p w14:paraId="07EF3A82" w14:textId="77777777" w:rsidR="00825EAA" w:rsidRPr="009351F0" w:rsidRDefault="00825EAA" w:rsidP="00A8161C">
                      <w:pPr>
                        <w:widowControl w:val="0"/>
                        <w:suppressAutoHyphens/>
                        <w:rPr>
                          <w:rFonts w:eastAsia="SimSun" w:cs="Arial"/>
                          <w:kern w:val="1"/>
                          <w:sz w:val="12"/>
                          <w:szCs w:val="18"/>
                          <w:lang w:val="ro-RO" w:eastAsia="hi-IN" w:bidi="hi-IN"/>
                        </w:rPr>
                      </w:pPr>
                    </w:p>
                    <w:p w14:paraId="7FA43B87" w14:textId="77777777" w:rsidR="00A8161C" w:rsidRDefault="00A8161C" w:rsidP="00A8161C">
                      <w:pPr>
                        <w:widowControl w:val="0"/>
                        <w:suppressAutoHyphens/>
                        <w:rPr>
                          <w:rFonts w:eastAsia="SimSun" w:cs="Arial"/>
                          <w:kern w:val="1"/>
                          <w:sz w:val="18"/>
                          <w:szCs w:val="18"/>
                          <w:lang w:val="es-ES" w:eastAsia="hi-IN" w:bidi="hi-IN"/>
                        </w:rPr>
                      </w:pPr>
                      <w:r w:rsidRPr="00A8161C">
                        <w:rPr>
                          <w:rFonts w:eastAsia="SimSun" w:cs="Arial"/>
                          <w:kern w:val="1"/>
                          <w:sz w:val="18"/>
                          <w:szCs w:val="18"/>
                          <w:lang w:val="ro-RO" w:eastAsia="hi-IN" w:bidi="hi-IN"/>
                        </w:rPr>
                        <w:t>Scoala primeste o alerta de la Politie cand un caz de violenta domestica se intampla in cadrul familiei unui elev.</w:t>
                      </w:r>
                    </w:p>
                    <w:p w14:paraId="5A8CB3FC" w14:textId="77777777" w:rsidR="00423704" w:rsidRPr="009351F0" w:rsidRDefault="00423704" w:rsidP="00A8161C">
                      <w:pPr>
                        <w:widowControl w:val="0"/>
                        <w:suppressAutoHyphens/>
                        <w:rPr>
                          <w:rFonts w:eastAsia="SimSun" w:cs="Arial"/>
                          <w:kern w:val="1"/>
                          <w:sz w:val="12"/>
                          <w:szCs w:val="18"/>
                          <w:lang w:val="es-ES" w:eastAsia="hi-IN" w:bidi="hi-IN"/>
                        </w:rPr>
                      </w:pPr>
                    </w:p>
                    <w:p w14:paraId="62E1B3D2" w14:textId="77777777" w:rsidR="00A8161C" w:rsidRDefault="00A8161C" w:rsidP="00A8161C">
                      <w:pPr>
                        <w:widowControl w:val="0"/>
                        <w:suppressAutoHyphens/>
                        <w:rPr>
                          <w:rFonts w:eastAsia="SimSun" w:cs="Arial"/>
                          <w:kern w:val="1"/>
                          <w:sz w:val="18"/>
                          <w:szCs w:val="18"/>
                          <w:lang w:val="ro-RO" w:eastAsia="hi-IN" w:bidi="hi-IN"/>
                        </w:rPr>
                      </w:pPr>
                      <w:r w:rsidRPr="00A8161C">
                        <w:rPr>
                          <w:rFonts w:eastAsia="SimSun" w:cs="Arial"/>
                          <w:kern w:val="1"/>
                          <w:sz w:val="18"/>
                          <w:szCs w:val="18"/>
                          <w:lang w:val="ro-RO" w:eastAsia="hi-IN" w:bidi="hi-IN"/>
                        </w:rPr>
                        <w:t xml:space="preserve">Li se va oferi sprijin, monitorizare din partea scolii si contact cu Serviciile Sociale daca au mai multe nelamuriri. </w:t>
                      </w:r>
                    </w:p>
                    <w:p w14:paraId="07BC6100" w14:textId="77777777" w:rsidR="006B7DC4" w:rsidRDefault="006B7DC4" w:rsidP="00A8161C">
                      <w:pPr>
                        <w:widowControl w:val="0"/>
                        <w:suppressAutoHyphens/>
                        <w:rPr>
                          <w:rFonts w:eastAsia="SimSun" w:cs="Arial"/>
                          <w:kern w:val="1"/>
                          <w:sz w:val="18"/>
                          <w:szCs w:val="18"/>
                          <w:lang w:val="ro-RO" w:eastAsia="hi-IN" w:bidi="hi-IN"/>
                        </w:rPr>
                      </w:pPr>
                    </w:p>
                    <w:p w14:paraId="60E1EB14" w14:textId="77777777" w:rsidR="006B7DC4" w:rsidRPr="00A8161C" w:rsidRDefault="006B7DC4" w:rsidP="00A8161C">
                      <w:pPr>
                        <w:widowControl w:val="0"/>
                        <w:suppressAutoHyphens/>
                        <w:rPr>
                          <w:rFonts w:eastAsia="SimSun" w:cs="Arial"/>
                          <w:kern w:val="1"/>
                          <w:sz w:val="18"/>
                          <w:szCs w:val="18"/>
                          <w:lang w:val="es-ES" w:eastAsia="hi-IN" w:bidi="hi-IN"/>
                        </w:rPr>
                      </w:pPr>
                      <w:proofErr w:type="spellStart"/>
                      <w:r w:rsidRPr="006B7DC4">
                        <w:rPr>
                          <w:rFonts w:eastAsia="SimSun" w:cs="Arial"/>
                          <w:b/>
                          <w:bCs/>
                          <w:kern w:val="1"/>
                          <w:sz w:val="18"/>
                          <w:szCs w:val="18"/>
                          <w:lang w:val="es-ES" w:eastAsia="hi-IN" w:bidi="hi-IN"/>
                        </w:rPr>
                        <w:t>Exploatarea</w:t>
                      </w:r>
                      <w:proofErr w:type="spellEnd"/>
                      <w:r w:rsidRPr="006B7DC4">
                        <w:rPr>
                          <w:rFonts w:eastAsia="SimSun" w:cs="Arial"/>
                          <w:b/>
                          <w:bCs/>
                          <w:kern w:val="1"/>
                          <w:sz w:val="18"/>
                          <w:szCs w:val="18"/>
                          <w:lang w:val="es-ES" w:eastAsia="hi-IN" w:bidi="hi-IN"/>
                        </w:rPr>
                        <w:t xml:space="preserve"> </w:t>
                      </w:r>
                      <w:proofErr w:type="spellStart"/>
                      <w:r w:rsidRPr="006B7DC4">
                        <w:rPr>
                          <w:rFonts w:eastAsia="SimSun" w:cs="Arial"/>
                          <w:b/>
                          <w:bCs/>
                          <w:kern w:val="1"/>
                          <w:sz w:val="18"/>
                          <w:szCs w:val="18"/>
                          <w:lang w:val="es-ES" w:eastAsia="hi-IN" w:bidi="hi-IN"/>
                        </w:rPr>
                        <w:t>copilului</w:t>
                      </w:r>
                      <w:proofErr w:type="spellEnd"/>
                      <w:r>
                        <w:rPr>
                          <w:rFonts w:eastAsia="SimSun" w:cs="Arial"/>
                          <w:kern w:val="1"/>
                          <w:sz w:val="18"/>
                          <w:szCs w:val="18"/>
                          <w:lang w:val="es-ES" w:eastAsia="hi-IN" w:bidi="hi-IN"/>
                        </w:rPr>
                        <w:t xml:space="preserve">- este </w:t>
                      </w:r>
                      <w:proofErr w:type="spellStart"/>
                      <w:r>
                        <w:rPr>
                          <w:rFonts w:eastAsia="SimSun" w:cs="Arial"/>
                          <w:kern w:val="1"/>
                          <w:sz w:val="18"/>
                          <w:szCs w:val="18"/>
                          <w:lang w:val="es-ES" w:eastAsia="hi-IN" w:bidi="hi-IN"/>
                        </w:rPr>
                        <w:t>actul</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prin</w:t>
                      </w:r>
                      <w:proofErr w:type="spellEnd"/>
                      <w:r>
                        <w:rPr>
                          <w:rFonts w:eastAsia="SimSun" w:cs="Arial"/>
                          <w:kern w:val="1"/>
                          <w:sz w:val="18"/>
                          <w:szCs w:val="18"/>
                          <w:lang w:val="es-ES" w:eastAsia="hi-IN" w:bidi="hi-IN"/>
                        </w:rPr>
                        <w:t xml:space="preserve"> care se </w:t>
                      </w:r>
                      <w:proofErr w:type="spellStart"/>
                      <w:r>
                        <w:rPr>
                          <w:rFonts w:eastAsia="SimSun" w:cs="Arial"/>
                          <w:kern w:val="1"/>
                          <w:sz w:val="18"/>
                          <w:szCs w:val="18"/>
                          <w:lang w:val="es-ES" w:eastAsia="hi-IN" w:bidi="hi-IN"/>
                        </w:rPr>
                        <w:t>foloseste</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copilul</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pentru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profit</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munca</w:t>
                      </w:r>
                      <w:proofErr w:type="spellEnd"/>
                      <w:r>
                        <w:rPr>
                          <w:rFonts w:eastAsia="SimSun" w:cs="Arial"/>
                          <w:kern w:val="1"/>
                          <w:sz w:val="18"/>
                          <w:szCs w:val="18"/>
                          <w:lang w:val="es-ES" w:eastAsia="hi-IN" w:bidi="hi-IN"/>
                        </w:rPr>
                        <w:t xml:space="preserve">, gratificare </w:t>
                      </w:r>
                      <w:proofErr w:type="spellStart"/>
                      <w:r>
                        <w:rPr>
                          <w:rFonts w:eastAsia="SimSun" w:cs="Arial"/>
                          <w:kern w:val="1"/>
                          <w:sz w:val="18"/>
                          <w:szCs w:val="18"/>
                          <w:lang w:val="es-ES" w:eastAsia="hi-IN" w:bidi="hi-IN"/>
                        </w:rPr>
                        <w:t>sexuala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alt</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avantaj</w:t>
                      </w:r>
                      <w:proofErr w:type="spellEnd"/>
                      <w:r>
                        <w:rPr>
                          <w:rFonts w:eastAsia="SimSun" w:cs="Arial"/>
                          <w:kern w:val="1"/>
                          <w:sz w:val="18"/>
                          <w:szCs w:val="18"/>
                          <w:lang w:val="es-ES" w:eastAsia="hi-IN" w:bidi="hi-IN"/>
                        </w:rPr>
                        <w:t xml:space="preserve"> personal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financiar </w:t>
                      </w:r>
                    </w:p>
                    <w:p w14:paraId="5604534D" w14:textId="77777777" w:rsidR="002F4A71" w:rsidRPr="005D21E4" w:rsidRDefault="002F4A71" w:rsidP="002F4A71">
                      <w:pPr>
                        <w:spacing w:line="240" w:lineRule="exact"/>
                        <w:jc w:val="center"/>
                        <w:rPr>
                          <w:lang w:val="pt-PT"/>
                        </w:rPr>
                      </w:pPr>
                    </w:p>
                    <w:p w14:paraId="7EFCA688" w14:textId="77777777" w:rsidR="002F4A71" w:rsidRPr="005D21E4" w:rsidRDefault="002F4A71" w:rsidP="002F4A71">
                      <w:pPr>
                        <w:jc w:val="center"/>
                        <w:rPr>
                          <w:lang w:val="pt-PT"/>
                        </w:rPr>
                      </w:pPr>
                    </w:p>
                  </w:txbxContent>
                </v:textbox>
              </v:shape>
            </w:pict>
          </mc:Fallback>
        </mc:AlternateContent>
      </w:r>
    </w:p>
    <w:p w14:paraId="7F8E25BA" w14:textId="5044E2FA" w:rsidR="00942969" w:rsidRPr="00942969" w:rsidRDefault="002D7B27" w:rsidP="00942969">
      <w:r>
        <w:rPr>
          <w:noProof/>
        </w:rPr>
        <w:lastRenderedPageBreak/>
        <mc:AlternateContent>
          <mc:Choice Requires="wps">
            <w:drawing>
              <wp:anchor distT="0" distB="0" distL="114300" distR="114300" simplePos="0" relativeHeight="251658752" behindDoc="0" locked="0" layoutInCell="1" allowOverlap="1" wp14:anchorId="47A21BD6" wp14:editId="077FE370">
                <wp:simplePos x="0" y="0"/>
                <wp:positionH relativeFrom="column">
                  <wp:posOffset>3147060</wp:posOffset>
                </wp:positionH>
                <wp:positionV relativeFrom="paragraph">
                  <wp:posOffset>-419735</wp:posOffset>
                </wp:positionV>
                <wp:extent cx="2981325" cy="69723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6972300"/>
                        </a:xfrm>
                        <a:prstGeom prst="rect">
                          <a:avLst/>
                        </a:prstGeom>
                        <a:solidFill>
                          <a:srgbClr val="FFFFFF"/>
                        </a:solidFill>
                        <a:ln w="9525">
                          <a:noFill/>
                          <a:miter lim="800000"/>
                          <a:headEnd/>
                          <a:tailEnd/>
                        </a:ln>
                      </wps:spPr>
                      <wps:txbx>
                        <w:txbxContent>
                          <w:p w14:paraId="304BAAB1" w14:textId="77777777" w:rsidR="003967D0" w:rsidRDefault="006C1D94" w:rsidP="00064DC2">
                            <w:pPr>
                              <w:widowControl w:val="0"/>
                              <w:suppressAutoHyphens/>
                              <w:rPr>
                                <w:rFonts w:eastAsia="SimSun" w:cs="Arial"/>
                                <w:kern w:val="1"/>
                                <w:sz w:val="18"/>
                                <w:szCs w:val="18"/>
                                <w:lang w:val="es-ES" w:eastAsia="hi-IN" w:bidi="hi-IN"/>
                              </w:rPr>
                            </w:pPr>
                            <w:proofErr w:type="spellStart"/>
                            <w:r>
                              <w:rPr>
                                <w:rFonts w:eastAsia="SimSun" w:cs="Arial"/>
                                <w:b/>
                                <w:bCs/>
                                <w:kern w:val="1"/>
                                <w:sz w:val="18"/>
                                <w:szCs w:val="18"/>
                                <w:lang w:val="es-ES" w:eastAsia="hi-IN" w:bidi="hi-IN"/>
                              </w:rPr>
                              <w:t>Salvgardarea</w:t>
                            </w:r>
                            <w:proofErr w:type="spellEnd"/>
                            <w:r>
                              <w:rPr>
                                <w:rFonts w:eastAsia="SimSun" w:cs="Arial"/>
                                <w:b/>
                                <w:bCs/>
                                <w:kern w:val="1"/>
                                <w:sz w:val="18"/>
                                <w:szCs w:val="18"/>
                                <w:lang w:val="es-ES" w:eastAsia="hi-IN" w:bidi="hi-IN"/>
                              </w:rPr>
                              <w:t xml:space="preserve"> </w:t>
                            </w:r>
                            <w:proofErr w:type="spellStart"/>
                            <w:r w:rsidR="003967D0" w:rsidRPr="003967D0">
                              <w:rPr>
                                <w:rFonts w:eastAsia="SimSun" w:cs="Arial"/>
                                <w:b/>
                                <w:bCs/>
                                <w:kern w:val="1"/>
                                <w:sz w:val="18"/>
                                <w:szCs w:val="18"/>
                                <w:lang w:val="es-ES" w:eastAsia="hi-IN" w:bidi="hi-IN"/>
                              </w:rPr>
                              <w:t>include</w:t>
                            </w:r>
                            <w:proofErr w:type="spellEnd"/>
                            <w:r w:rsidR="003967D0" w:rsidRPr="003967D0">
                              <w:rPr>
                                <w:rFonts w:eastAsia="SimSun" w:cs="Arial"/>
                                <w:b/>
                                <w:bCs/>
                                <w:kern w:val="1"/>
                                <w:sz w:val="18"/>
                                <w:szCs w:val="18"/>
                                <w:lang w:val="es-ES" w:eastAsia="hi-IN" w:bidi="hi-IN"/>
                              </w:rPr>
                              <w:t xml:space="preserve"> o </w:t>
                            </w:r>
                            <w:proofErr w:type="spellStart"/>
                            <w:r w:rsidR="003967D0" w:rsidRPr="003967D0">
                              <w:rPr>
                                <w:rFonts w:eastAsia="SimSun" w:cs="Arial"/>
                                <w:b/>
                                <w:bCs/>
                                <w:kern w:val="1"/>
                                <w:sz w:val="18"/>
                                <w:szCs w:val="18"/>
                                <w:lang w:val="es-ES" w:eastAsia="hi-IN" w:bidi="hi-IN"/>
                              </w:rPr>
                              <w:t>varietate</w:t>
                            </w:r>
                            <w:proofErr w:type="spellEnd"/>
                            <w:r w:rsidR="003967D0" w:rsidRPr="003967D0">
                              <w:rPr>
                                <w:rFonts w:eastAsia="SimSun" w:cs="Arial"/>
                                <w:b/>
                                <w:bCs/>
                                <w:kern w:val="1"/>
                                <w:sz w:val="18"/>
                                <w:szCs w:val="18"/>
                                <w:lang w:val="es-ES" w:eastAsia="hi-IN" w:bidi="hi-IN"/>
                              </w:rPr>
                              <w:t xml:space="preserve"> de </w:t>
                            </w:r>
                            <w:proofErr w:type="spellStart"/>
                            <w:r w:rsidR="003967D0" w:rsidRPr="003967D0">
                              <w:rPr>
                                <w:rFonts w:eastAsia="SimSun" w:cs="Arial"/>
                                <w:b/>
                                <w:bCs/>
                                <w:kern w:val="1"/>
                                <w:sz w:val="18"/>
                                <w:szCs w:val="18"/>
                                <w:lang w:val="es-ES" w:eastAsia="hi-IN" w:bidi="hi-IN"/>
                              </w:rPr>
                              <w:t>probleme</w:t>
                            </w:r>
                            <w:proofErr w:type="spellEnd"/>
                          </w:p>
                          <w:p w14:paraId="61E0237D" w14:textId="77777777" w:rsidR="003967D0" w:rsidRDefault="003967D0" w:rsidP="00064DC2">
                            <w:pPr>
                              <w:widowControl w:val="0"/>
                              <w:suppressAutoHyphens/>
                              <w:rPr>
                                <w:rFonts w:eastAsia="SimSun" w:cs="Arial"/>
                                <w:kern w:val="1"/>
                                <w:sz w:val="18"/>
                                <w:szCs w:val="18"/>
                                <w:lang w:val="es-ES" w:eastAsia="hi-IN" w:bidi="hi-IN"/>
                              </w:rPr>
                            </w:pPr>
                          </w:p>
                          <w:p w14:paraId="6EBE4E6B" w14:textId="77777777" w:rsidR="00572CA3" w:rsidRPr="00572CA3" w:rsidRDefault="003967D0"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hartuirea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scolara</w:t>
                            </w:r>
                            <w:proofErr w:type="spellEnd"/>
                          </w:p>
                          <w:p w14:paraId="15D3612D"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vatamarea</w:t>
                            </w:r>
                            <w:proofErr w:type="spellEnd"/>
                          </w:p>
                          <w:p w14:paraId="6943AA07" w14:textId="77777777" w:rsidR="00064DC2"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s</w:t>
                            </w:r>
                            <w:r w:rsidR="003967D0" w:rsidRPr="003967D0">
                              <w:rPr>
                                <w:rFonts w:eastAsia="SimSun" w:cs="Arial"/>
                                <w:kern w:val="1"/>
                                <w:sz w:val="18"/>
                                <w:szCs w:val="18"/>
                                <w:lang w:val="es-ES" w:eastAsia="hi-IN" w:bidi="hi-IN"/>
                              </w:rPr>
                              <w:t>iguranta</w:t>
                            </w:r>
                            <w:proofErr w:type="spellEnd"/>
                            <w:r w:rsidR="003967D0" w:rsidRPr="003967D0">
                              <w:rPr>
                                <w:rFonts w:eastAsia="SimSun" w:cs="Arial"/>
                                <w:kern w:val="1"/>
                                <w:sz w:val="18"/>
                                <w:szCs w:val="18"/>
                                <w:lang w:val="es-ES" w:eastAsia="hi-IN" w:bidi="hi-IN"/>
                              </w:rPr>
                              <w:t xml:space="preserve"> in caz </w:t>
                            </w:r>
                          </w:p>
                          <w:p w14:paraId="63DEAE99" w14:textId="77777777" w:rsidR="003967D0" w:rsidRPr="003967D0" w:rsidRDefault="003967D0" w:rsidP="00064DC2">
                            <w:pPr>
                              <w:widowControl w:val="0"/>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de </w:t>
                            </w:r>
                            <w:proofErr w:type="spellStart"/>
                            <w:r w:rsidRPr="003967D0">
                              <w:rPr>
                                <w:rFonts w:eastAsia="SimSun" w:cs="Arial"/>
                                <w:kern w:val="1"/>
                                <w:sz w:val="18"/>
                                <w:szCs w:val="18"/>
                                <w:lang w:val="es-ES" w:eastAsia="hi-IN" w:bidi="hi-IN"/>
                              </w:rPr>
                              <w:t>incendiu</w:t>
                            </w:r>
                            <w:proofErr w:type="spellEnd"/>
                          </w:p>
                          <w:p w14:paraId="70DD1E89"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abuzul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asupra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copilului</w:t>
                            </w:r>
                            <w:proofErr w:type="spellEnd"/>
                          </w:p>
                          <w:p w14:paraId="6DE970BE"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f</w:t>
                            </w:r>
                            <w:r w:rsidR="003967D0" w:rsidRPr="003967D0">
                              <w:rPr>
                                <w:rFonts w:eastAsia="SimSun" w:cs="Arial"/>
                                <w:kern w:val="1"/>
                                <w:sz w:val="18"/>
                                <w:szCs w:val="18"/>
                                <w:lang w:val="es-ES" w:eastAsia="hi-IN" w:bidi="hi-IN"/>
                              </w:rPr>
                              <w:t xml:space="preserve">uga de </w:t>
                            </w:r>
                            <w:proofErr w:type="spellStart"/>
                            <w:r w:rsidR="003967D0" w:rsidRPr="003967D0">
                              <w:rPr>
                                <w:rFonts w:eastAsia="SimSun" w:cs="Arial"/>
                                <w:kern w:val="1"/>
                                <w:sz w:val="18"/>
                                <w:szCs w:val="18"/>
                                <w:lang w:val="es-ES" w:eastAsia="hi-IN" w:bidi="hi-IN"/>
                              </w:rPr>
                              <w:t>acasa</w:t>
                            </w:r>
                            <w:proofErr w:type="spellEnd"/>
                          </w:p>
                          <w:p w14:paraId="2F97165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tulburari</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alimentatie</w:t>
                            </w:r>
                            <w:proofErr w:type="spellEnd"/>
                          </w:p>
                          <w:p w14:paraId="5241086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copilului</w:t>
                            </w:r>
                            <w:proofErr w:type="spellEnd"/>
                          </w:p>
                          <w:p w14:paraId="23EC60D7" w14:textId="77777777" w:rsid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depresie</w:t>
                            </w:r>
                            <w:proofErr w:type="spellEnd"/>
                          </w:p>
                          <w:p w14:paraId="3E4BD0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
                          <w:p w14:paraId="7D8B9C43"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mintala</w:t>
                            </w:r>
                            <w:proofErr w:type="spellEnd"/>
                          </w:p>
                          <w:p w14:paraId="6FF6B2A5"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copii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privati</w:t>
                            </w:r>
                            <w:proofErr w:type="spellEnd"/>
                            <w:r w:rsidRPr="003967D0">
                              <w:rPr>
                                <w:rFonts w:eastAsia="SimSun" w:cs="Arial"/>
                                <w:kern w:val="1"/>
                                <w:sz w:val="18"/>
                                <w:szCs w:val="18"/>
                                <w:lang w:val="es-ES" w:eastAsia="hi-IN" w:bidi="hi-IN"/>
                              </w:rPr>
                              <w:t xml:space="preserve"> de </w:t>
                            </w:r>
                          </w:p>
                          <w:p w14:paraId="66304AF7"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pregatirea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scolara</w:t>
                            </w:r>
                            <w:proofErr w:type="spellEnd"/>
                            <w:r w:rsidRPr="003967D0">
                              <w:rPr>
                                <w:rFonts w:eastAsia="SimSun" w:cs="Arial"/>
                                <w:kern w:val="1"/>
                                <w:sz w:val="18"/>
                                <w:szCs w:val="18"/>
                                <w:lang w:val="es-ES" w:eastAsia="hi-IN" w:bidi="hi-IN"/>
                              </w:rPr>
                              <w:t xml:space="preserve"> </w:t>
                            </w:r>
                          </w:p>
                          <w:p w14:paraId="65B8DCA4" w14:textId="77777777" w:rsidR="00572CA3" w:rsidRDefault="00572CA3" w:rsidP="00572CA3">
                            <w:pPr>
                              <w:widowControl w:val="0"/>
                              <w:suppressAutoHyphens/>
                              <w:spacing w:line="276" w:lineRule="auto"/>
                              <w:rPr>
                                <w:rFonts w:eastAsia="SimSun" w:cs="Arial"/>
                                <w:kern w:val="1"/>
                                <w:sz w:val="18"/>
                                <w:szCs w:val="18"/>
                                <w:lang w:val="es-ES" w:eastAsia="hi-IN" w:bidi="hi-IN"/>
                              </w:rPr>
                            </w:pPr>
                            <w:r>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si </w:t>
                            </w:r>
                            <w:proofErr w:type="spellStart"/>
                            <w:r w:rsidRPr="003967D0">
                              <w:rPr>
                                <w:rFonts w:eastAsia="SimSun" w:cs="Arial"/>
                                <w:kern w:val="1"/>
                                <w:sz w:val="18"/>
                                <w:szCs w:val="18"/>
                                <w:lang w:val="es-ES" w:eastAsia="hi-IN" w:bidi="hi-IN"/>
                              </w:rPr>
                              <w:t>educatie</w:t>
                            </w:r>
                            <w:proofErr w:type="spellEnd"/>
                          </w:p>
                          <w:p w14:paraId="7FF563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siguranta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terestra</w:t>
                            </w:r>
                            <w:proofErr w:type="spellEnd"/>
                          </w:p>
                          <w:p w14:paraId="03F83E17" w14:textId="77777777" w:rsidR="00572CA3" w:rsidRPr="00572CA3" w:rsidRDefault="00572CA3" w:rsidP="00572CA3">
                            <w:pPr>
                              <w:widowControl w:val="0"/>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 xml:space="preserve"> si </w:t>
                            </w:r>
                            <w:proofErr w:type="spellStart"/>
                            <w:r>
                              <w:rPr>
                                <w:rFonts w:eastAsia="SimSun" w:cs="Arial"/>
                                <w:kern w:val="1"/>
                                <w:sz w:val="18"/>
                                <w:szCs w:val="18"/>
                                <w:lang w:val="es-ES" w:eastAsia="hi-IN" w:bidi="hi-IN"/>
                              </w:rPr>
                              <w:t>navala</w:t>
                            </w:r>
                            <w:proofErr w:type="spellEnd"/>
                          </w:p>
                          <w:p w14:paraId="65729833" w14:textId="77777777" w:rsidR="00572CA3" w:rsidRPr="003967D0" w:rsidRDefault="00572CA3" w:rsidP="00572CA3">
                            <w:pPr>
                              <w:widowControl w:val="0"/>
                              <w:suppressAutoHyphens/>
                              <w:spacing w:line="276" w:lineRule="auto"/>
                              <w:ind w:left="360"/>
                              <w:rPr>
                                <w:rFonts w:eastAsia="SimSun" w:cs="Arial"/>
                                <w:kern w:val="1"/>
                                <w:sz w:val="18"/>
                                <w:szCs w:val="18"/>
                                <w:lang w:val="es-ES" w:eastAsia="hi-IN" w:bidi="hi-IN"/>
                              </w:rPr>
                            </w:pPr>
                          </w:p>
                          <w:p w14:paraId="7845BDEE" w14:textId="77777777" w:rsidR="00572CA3" w:rsidRPr="009351F0" w:rsidRDefault="00572CA3" w:rsidP="00572CA3">
                            <w:pPr>
                              <w:widowControl w:val="0"/>
                              <w:suppressAutoHyphens/>
                              <w:spacing w:line="276" w:lineRule="auto"/>
                              <w:rPr>
                                <w:rFonts w:eastAsia="SimSun" w:cs="Arial"/>
                                <w:kern w:val="1"/>
                                <w:sz w:val="12"/>
                                <w:szCs w:val="18"/>
                                <w:lang w:val="es-ES" w:eastAsia="hi-IN" w:bidi="hi-IN"/>
                              </w:rPr>
                            </w:pPr>
                          </w:p>
                          <w:p w14:paraId="269458C3" w14:textId="77777777" w:rsidR="003967D0" w:rsidRPr="003967D0" w:rsidRDefault="003967D0" w:rsidP="003967D0">
                            <w:pPr>
                              <w:widowControl w:val="0"/>
                              <w:suppressAutoHyphens/>
                              <w:rPr>
                                <w:rFonts w:eastAsia="SimSun" w:cs="Arial"/>
                                <w:b/>
                                <w:bCs/>
                                <w:kern w:val="1"/>
                                <w:sz w:val="18"/>
                                <w:szCs w:val="18"/>
                                <w:lang w:val="es-ES" w:eastAsia="hi-IN" w:bidi="hi-IN"/>
                              </w:rPr>
                            </w:pPr>
                            <w:proofErr w:type="spellStart"/>
                            <w:r w:rsidRPr="003967D0">
                              <w:rPr>
                                <w:rFonts w:eastAsia="SimSun" w:cs="Arial"/>
                                <w:b/>
                                <w:bCs/>
                                <w:kern w:val="1"/>
                                <w:sz w:val="18"/>
                                <w:szCs w:val="18"/>
                                <w:lang w:val="es-ES" w:eastAsia="hi-IN" w:bidi="hi-IN"/>
                              </w:rPr>
                              <w:t>Detectarea</w:t>
                            </w:r>
                            <w:proofErr w:type="spellEnd"/>
                            <w:r w:rsidRPr="003967D0">
                              <w:rPr>
                                <w:rFonts w:eastAsia="SimSun" w:cs="Arial"/>
                                <w:b/>
                                <w:bCs/>
                                <w:kern w:val="1"/>
                                <w:sz w:val="18"/>
                                <w:szCs w:val="18"/>
                                <w:lang w:val="es-ES" w:eastAsia="hi-IN" w:bidi="hi-IN"/>
                              </w:rPr>
                              <w:t xml:space="preserve"> </w:t>
                            </w:r>
                            <w:proofErr w:type="spellStart"/>
                            <w:r w:rsidRPr="003967D0">
                              <w:rPr>
                                <w:rFonts w:eastAsia="SimSun" w:cs="Arial"/>
                                <w:b/>
                                <w:bCs/>
                                <w:kern w:val="1"/>
                                <w:sz w:val="18"/>
                                <w:szCs w:val="18"/>
                                <w:lang w:val="es-ES" w:eastAsia="hi-IN" w:bidi="hi-IN"/>
                              </w:rPr>
                              <w:t>abuzului</w:t>
                            </w:r>
                            <w:proofErr w:type="spellEnd"/>
                          </w:p>
                          <w:p w14:paraId="241DE9B6" w14:textId="77777777" w:rsidR="003967D0" w:rsidRPr="009351F0" w:rsidRDefault="003967D0" w:rsidP="003967D0">
                            <w:pPr>
                              <w:widowControl w:val="0"/>
                              <w:suppressAutoHyphens/>
                              <w:rPr>
                                <w:rFonts w:eastAsia="SimSun" w:cs="Arial"/>
                                <w:b/>
                                <w:bCs/>
                                <w:kern w:val="1"/>
                                <w:sz w:val="12"/>
                                <w:szCs w:val="18"/>
                                <w:lang w:val="es-ES" w:eastAsia="hi-IN" w:bidi="hi-IN"/>
                              </w:rPr>
                            </w:pPr>
                          </w:p>
                          <w:p w14:paraId="2A9BBFCA"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Dintr</w:t>
                            </w:r>
                            <w:proofErr w:type="spellEnd"/>
                            <w:r w:rsidRPr="003967D0">
                              <w:rPr>
                                <w:rFonts w:eastAsia="SimSun" w:cs="Arial"/>
                                <w:kern w:val="1"/>
                                <w:sz w:val="18"/>
                                <w:szCs w:val="18"/>
                                <w:lang w:val="es-ES" w:eastAsia="hi-IN" w:bidi="hi-IN"/>
                              </w:rPr>
                              <w:t xml:space="preserve">-un </w:t>
                            </w:r>
                            <w:proofErr w:type="spellStart"/>
                            <w:r w:rsidRPr="003967D0">
                              <w:rPr>
                                <w:rFonts w:eastAsia="SimSun" w:cs="Arial"/>
                                <w:kern w:val="1"/>
                                <w:sz w:val="18"/>
                                <w:szCs w:val="18"/>
                                <w:lang w:val="es-ES" w:eastAsia="hi-IN" w:bidi="hi-IN"/>
                              </w:rPr>
                              <w:t>punct</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vedere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extrem</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minorilor</w:t>
                            </w:r>
                            <w:proofErr w:type="spellEnd"/>
                            <w:r w:rsidRPr="003967D0">
                              <w:rPr>
                                <w:rFonts w:eastAsia="SimSun" w:cs="Arial"/>
                                <w:kern w:val="1"/>
                                <w:sz w:val="18"/>
                                <w:szCs w:val="18"/>
                                <w:lang w:val="es-ES" w:eastAsia="hi-IN" w:bidi="hi-IN"/>
                              </w:rPr>
                              <w:t xml:space="preserve"> este </w:t>
                            </w: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w:t>
                            </w:r>
                            <w:r w:rsidR="006C1D94">
                              <w:rPr>
                                <w:rFonts w:eastAsia="SimSun" w:cs="Arial"/>
                                <w:kern w:val="1"/>
                                <w:sz w:val="18"/>
                                <w:szCs w:val="18"/>
                                <w:lang w:val="es-ES" w:eastAsia="hi-IN" w:bidi="hi-IN"/>
                              </w:rPr>
                              <w:t>i</w:t>
                            </w:r>
                            <w:r w:rsidRPr="003967D0">
                              <w:rPr>
                                <w:rFonts w:eastAsia="SimSun" w:cs="Arial"/>
                                <w:kern w:val="1"/>
                                <w:sz w:val="18"/>
                                <w:szCs w:val="18"/>
                                <w:lang w:val="es-ES" w:eastAsia="hi-IN" w:bidi="hi-IN"/>
                              </w:rPr>
                              <w:t>iilor</w:t>
                            </w:r>
                            <w:proofErr w:type="spellEnd"/>
                            <w:r w:rsidR="006C1D94">
                              <w:rPr>
                                <w:rFonts w:eastAsia="SimSun" w:cs="Arial"/>
                                <w:kern w:val="1"/>
                                <w:sz w:val="18"/>
                                <w:szCs w:val="18"/>
                                <w:lang w:val="es-ES" w:eastAsia="hi-IN" w:bidi="hi-IN"/>
                              </w:rPr>
                              <w:t xml:space="preserve"> si </w:t>
                            </w:r>
                            <w:proofErr w:type="spellStart"/>
                            <w:r w:rsidR="006C1D94">
                              <w:rPr>
                                <w:rFonts w:eastAsia="SimSun" w:cs="Arial"/>
                                <w:kern w:val="1"/>
                                <w:sz w:val="18"/>
                                <w:szCs w:val="18"/>
                                <w:lang w:val="es-ES" w:eastAsia="hi-IN" w:bidi="hi-IN"/>
                              </w:rPr>
                              <w:t>tinerilor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impotriva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abuzului</w:t>
                            </w:r>
                            <w:proofErr w:type="spellEnd"/>
                            <w:r w:rsidRPr="003967D0">
                              <w:rPr>
                                <w:rFonts w:eastAsia="SimSun" w:cs="Arial"/>
                                <w:kern w:val="1"/>
                                <w:sz w:val="18"/>
                                <w:szCs w:val="18"/>
                                <w:lang w:val="es-ES" w:eastAsia="hi-IN" w:bidi="hi-IN"/>
                              </w:rPr>
                              <w:t>.</w:t>
                            </w:r>
                          </w:p>
                          <w:p w14:paraId="3419659A" w14:textId="77777777" w:rsidR="003967D0" w:rsidRPr="009351F0" w:rsidRDefault="003967D0" w:rsidP="003967D0">
                            <w:pPr>
                              <w:widowControl w:val="0"/>
                              <w:suppressAutoHyphens/>
                              <w:rPr>
                                <w:rFonts w:eastAsia="SimSun" w:cs="Arial"/>
                                <w:kern w:val="1"/>
                                <w:sz w:val="12"/>
                                <w:szCs w:val="18"/>
                                <w:lang w:val="es-ES" w:eastAsia="hi-IN" w:bidi="hi-IN"/>
                              </w:rPr>
                            </w:pPr>
                          </w:p>
                          <w:p w14:paraId="4D5B87C8"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Abuzul</w:t>
                            </w:r>
                            <w:proofErr w:type="spellEnd"/>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copilului</w:t>
                            </w:r>
                            <w:proofErr w:type="spellEnd"/>
                            <w:r w:rsidRPr="003967D0">
                              <w:rPr>
                                <w:rFonts w:eastAsia="SimSun" w:cs="Arial"/>
                                <w:kern w:val="1"/>
                                <w:sz w:val="18"/>
                                <w:szCs w:val="18"/>
                                <w:lang w:val="es-ES" w:eastAsia="hi-IN" w:bidi="hi-IN"/>
                              </w:rPr>
                              <w:t xml:space="preserve"> </w:t>
                            </w:r>
                            <w:r w:rsidR="00F02286">
                              <w:rPr>
                                <w:rFonts w:eastAsia="SimSun" w:cs="Arial"/>
                                <w:kern w:val="1"/>
                                <w:sz w:val="18"/>
                                <w:szCs w:val="18"/>
                                <w:lang w:val="es-ES" w:eastAsia="hi-IN" w:bidi="hi-IN"/>
                              </w:rPr>
                              <w:t xml:space="preserve"> </w:t>
                            </w:r>
                            <w:proofErr w:type="spellStart"/>
                            <w:r w:rsidR="00F02286">
                              <w:rPr>
                                <w:rFonts w:eastAsia="SimSun" w:cs="Arial"/>
                                <w:kern w:val="1"/>
                                <w:sz w:val="18"/>
                                <w:szCs w:val="18"/>
                                <w:lang w:val="es-ES" w:eastAsia="hi-IN" w:bidi="hi-IN"/>
                              </w:rPr>
                              <w:t>sau</w:t>
                            </w:r>
                            <w:proofErr w:type="spellEnd"/>
                            <w:proofErr w:type="gramEnd"/>
                            <w:r w:rsidR="00F02286">
                              <w:rPr>
                                <w:rFonts w:eastAsia="SimSun" w:cs="Arial"/>
                                <w:kern w:val="1"/>
                                <w:sz w:val="18"/>
                                <w:szCs w:val="18"/>
                                <w:lang w:val="es-ES" w:eastAsia="hi-IN" w:bidi="hi-IN"/>
                              </w:rPr>
                              <w:t xml:space="preserve"> </w:t>
                            </w:r>
                            <w:proofErr w:type="spellStart"/>
                            <w:r w:rsidR="00F02286">
                              <w:rPr>
                                <w:rFonts w:eastAsia="SimSun" w:cs="Arial"/>
                                <w:kern w:val="1"/>
                                <w:sz w:val="18"/>
                                <w:szCs w:val="18"/>
                                <w:lang w:val="es-ES" w:eastAsia="hi-IN" w:bidi="hi-IN"/>
                              </w:rPr>
                              <w:t>neglijarea</w:t>
                            </w:r>
                            <w:proofErr w:type="spellEnd"/>
                            <w:r w:rsidR="00F02286">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se considera</w:t>
                            </w:r>
                            <w:r w:rsidR="006C1D94">
                              <w:rPr>
                                <w:rFonts w:eastAsia="SimSun" w:cs="Arial"/>
                                <w:kern w:val="1"/>
                                <w:sz w:val="18"/>
                                <w:szCs w:val="18"/>
                                <w:lang w:val="es-ES" w:eastAsia="hi-IN" w:bidi="hi-IN"/>
                              </w:rPr>
                              <w:t xml:space="preserve"> </w:t>
                            </w:r>
                            <w:proofErr w:type="spellStart"/>
                            <w:proofErr w:type="gramStart"/>
                            <w:r w:rsidR="006C1D94">
                              <w:rPr>
                                <w:rFonts w:eastAsia="SimSun" w:cs="Arial"/>
                                <w:kern w:val="1"/>
                                <w:sz w:val="18"/>
                                <w:szCs w:val="18"/>
                                <w:lang w:val="es-ES" w:eastAsia="hi-IN" w:bidi="hi-IN"/>
                              </w:rPr>
                              <w:t>atunci</w:t>
                            </w:r>
                            <w:proofErr w:type="spellEnd"/>
                            <w:r w:rsidR="006C1D94">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cand</w:t>
                            </w:r>
                            <w:proofErr w:type="spellEnd"/>
                            <w:proofErr w:type="gram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oricarei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persoane</w:t>
                            </w:r>
                            <w:proofErr w:type="spellEnd"/>
                            <w:r w:rsidRPr="003967D0">
                              <w:rPr>
                                <w:rFonts w:eastAsia="SimSun" w:cs="Arial"/>
                                <w:kern w:val="1"/>
                                <w:sz w:val="18"/>
                                <w:szCs w:val="18"/>
                                <w:lang w:val="es-ES" w:eastAsia="hi-IN" w:bidi="hi-IN"/>
                              </w:rPr>
                              <w:t xml:space="preserve"> </w:t>
                            </w:r>
                            <w:proofErr w:type="gramStart"/>
                            <w:r w:rsidRPr="003967D0">
                              <w:rPr>
                                <w:rFonts w:eastAsia="SimSun" w:cs="Arial"/>
                                <w:kern w:val="1"/>
                                <w:sz w:val="18"/>
                                <w:szCs w:val="18"/>
                                <w:lang w:val="es-ES" w:eastAsia="hi-IN" w:bidi="hi-IN"/>
                              </w:rPr>
                              <w:t>s</w:t>
                            </w:r>
                            <w:r w:rsidR="006C1D94">
                              <w:rPr>
                                <w:rFonts w:eastAsia="SimSun" w:cs="Arial"/>
                                <w:kern w:val="1"/>
                                <w:sz w:val="18"/>
                                <w:szCs w:val="18"/>
                                <w:lang w:val="es-ES" w:eastAsia="hi-IN" w:bidi="hi-IN"/>
                              </w:rPr>
                              <w:t>ub 18</w:t>
                            </w:r>
                            <w:proofErr w:type="gram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ani</w:t>
                            </w:r>
                            <w:proofErr w:type="spellEnd"/>
                            <w:r w:rsidR="006C1D94">
                              <w:rPr>
                                <w:rFonts w:eastAsia="SimSun" w:cs="Arial"/>
                                <w:kern w:val="1"/>
                                <w:sz w:val="18"/>
                                <w:szCs w:val="18"/>
                                <w:lang w:val="es-ES" w:eastAsia="hi-IN" w:bidi="hi-IN"/>
                              </w:rPr>
                              <w:t xml:space="preserve"> i s-a </w:t>
                            </w:r>
                            <w:proofErr w:type="spellStart"/>
                            <w:r w:rsidR="006C1D94">
                              <w:rPr>
                                <w:rFonts w:eastAsia="SimSun" w:cs="Arial"/>
                                <w:kern w:val="1"/>
                                <w:sz w:val="18"/>
                                <w:szCs w:val="18"/>
                                <w:lang w:val="es-ES" w:eastAsia="hi-IN" w:bidi="hi-IN"/>
                              </w:rPr>
                              <w:t>adus</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vatamare</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nu</w:t>
                            </w:r>
                            <w:proofErr w:type="spellEnd"/>
                            <w:r w:rsidRPr="003967D0">
                              <w:rPr>
                                <w:rFonts w:eastAsia="SimSun" w:cs="Arial"/>
                                <w:kern w:val="1"/>
                                <w:sz w:val="18"/>
                                <w:szCs w:val="18"/>
                                <w:lang w:val="es-ES" w:eastAsia="hi-IN" w:bidi="hi-IN"/>
                              </w:rPr>
                              <w:t xml:space="preserve"> i se </w:t>
                            </w:r>
                            <w:proofErr w:type="spellStart"/>
                            <w:r w:rsidRPr="003967D0">
                              <w:rPr>
                                <w:rFonts w:eastAsia="SimSun" w:cs="Arial"/>
                                <w:kern w:val="1"/>
                                <w:sz w:val="18"/>
                                <w:szCs w:val="18"/>
                                <w:lang w:val="es-ES" w:eastAsia="hi-IN" w:bidi="hi-IN"/>
                              </w:rPr>
                              <w:t>acorda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ingrijirea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corespunzatoare</w:t>
                            </w:r>
                            <w:proofErr w:type="spellEnd"/>
                            <w:r w:rsidRPr="003967D0">
                              <w:rPr>
                                <w:rFonts w:eastAsia="SimSun" w:cs="Arial"/>
                                <w:kern w:val="1"/>
                                <w:sz w:val="18"/>
                                <w:szCs w:val="18"/>
                                <w:lang w:val="es-ES" w:eastAsia="hi-IN" w:bidi="hi-IN"/>
                              </w:rPr>
                              <w:t>.</w:t>
                            </w:r>
                          </w:p>
                          <w:p w14:paraId="4B74DE65" w14:textId="77777777" w:rsidR="003967D0" w:rsidRPr="009351F0" w:rsidRDefault="003967D0" w:rsidP="003967D0">
                            <w:pPr>
                              <w:widowControl w:val="0"/>
                              <w:suppressAutoHyphens/>
                              <w:rPr>
                                <w:rFonts w:eastAsia="SimSun" w:cs="Arial"/>
                                <w:kern w:val="1"/>
                                <w:sz w:val="12"/>
                                <w:szCs w:val="18"/>
                                <w:lang w:val="es-ES" w:eastAsia="hi-IN" w:bidi="hi-IN"/>
                              </w:rPr>
                            </w:pPr>
                          </w:p>
                          <w:p w14:paraId="5D84A141"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w:t>
                            </w:r>
                            <w:r w:rsidR="006C1D94">
                              <w:rPr>
                                <w:rFonts w:eastAsia="SimSun" w:cs="Arial"/>
                                <w:kern w:val="1"/>
                                <w:sz w:val="18"/>
                                <w:szCs w:val="18"/>
                                <w:lang w:val="es-ES" w:eastAsia="hi-IN" w:bidi="hi-IN"/>
                              </w:rPr>
                              <w:t>ateodata</w:t>
                            </w:r>
                            <w:proofErr w:type="spellEnd"/>
                            <w:r w:rsidR="006C1D94">
                              <w:rPr>
                                <w:rFonts w:eastAsia="SimSun" w:cs="Arial"/>
                                <w:kern w:val="1"/>
                                <w:sz w:val="18"/>
                                <w:szCs w:val="18"/>
                                <w:lang w:val="es-ES" w:eastAsia="hi-IN" w:bidi="hi-IN"/>
                              </w:rPr>
                              <w:t xml:space="preserve"> un </w:t>
                            </w:r>
                            <w:proofErr w:type="spellStart"/>
                            <w:r w:rsidR="006C1D94">
                              <w:rPr>
                                <w:rFonts w:eastAsia="SimSun" w:cs="Arial"/>
                                <w:kern w:val="1"/>
                                <w:sz w:val="18"/>
                                <w:szCs w:val="18"/>
                                <w:lang w:val="es-ES" w:eastAsia="hi-IN" w:bidi="hi-IN"/>
                              </w:rPr>
                              <w:t>copil</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tanar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poate</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abuzat</w:t>
                            </w:r>
                            <w:proofErr w:type="spellEnd"/>
                            <w:r w:rsidRPr="003967D0">
                              <w:rPr>
                                <w:rFonts w:eastAsia="SimSun" w:cs="Arial"/>
                                <w:kern w:val="1"/>
                                <w:sz w:val="18"/>
                                <w:szCs w:val="18"/>
                                <w:lang w:val="es-ES" w:eastAsia="hi-IN" w:bidi="hi-IN"/>
                              </w:rPr>
                              <w:t xml:space="preserve"> de catre un </w:t>
                            </w:r>
                            <w:proofErr w:type="spellStart"/>
                            <w:r w:rsidRPr="003967D0">
                              <w:rPr>
                                <w:rFonts w:eastAsia="SimSun" w:cs="Arial"/>
                                <w:kern w:val="1"/>
                                <w:sz w:val="18"/>
                                <w:szCs w:val="18"/>
                                <w:lang w:val="es-ES" w:eastAsia="hi-IN" w:bidi="hi-IN"/>
                              </w:rPr>
                              <w:t>necunoscut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de ca</w:t>
                            </w:r>
                            <w:r w:rsidR="006C1D94">
                              <w:rPr>
                                <w:rFonts w:eastAsia="SimSun" w:cs="Arial"/>
                                <w:kern w:val="1"/>
                                <w:sz w:val="18"/>
                                <w:szCs w:val="18"/>
                                <w:lang w:val="es-ES" w:eastAsia="hi-IN" w:bidi="hi-IN"/>
                              </w:rPr>
                              <w:t xml:space="preserve">tre un </w:t>
                            </w:r>
                            <w:proofErr w:type="spellStart"/>
                            <w:r w:rsidR="006C1D94">
                              <w:rPr>
                                <w:rFonts w:eastAsia="SimSun" w:cs="Arial"/>
                                <w:kern w:val="1"/>
                                <w:sz w:val="18"/>
                                <w:szCs w:val="18"/>
                                <w:lang w:val="es-ES" w:eastAsia="hi-IN" w:bidi="hi-IN"/>
                              </w:rPr>
                              <w:t>alt</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copil</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t</w:t>
                            </w:r>
                            <w:r w:rsidR="006C1D94">
                              <w:rPr>
                                <w:rFonts w:eastAsia="SimSun" w:cs="Arial"/>
                                <w:kern w:val="1"/>
                                <w:sz w:val="18"/>
                                <w:szCs w:val="18"/>
                                <w:lang w:val="es-ES" w:eastAsia="hi-IN" w:bidi="hi-IN"/>
                              </w:rPr>
                              <w:t>anar</w:t>
                            </w:r>
                            <w:proofErr w:type="spellEnd"/>
                            <w:r w:rsidRPr="003967D0">
                              <w:rPr>
                                <w:rFonts w:eastAsia="SimSun" w:cs="Arial"/>
                                <w:kern w:val="1"/>
                                <w:sz w:val="18"/>
                                <w:szCs w:val="18"/>
                                <w:lang w:val="es-ES" w:eastAsia="hi-IN" w:bidi="hi-IN"/>
                              </w:rPr>
                              <w:t xml:space="preserve">, dar de </w:t>
                            </w:r>
                            <w:proofErr w:type="spellStart"/>
                            <w:r w:rsidRPr="003967D0">
                              <w:rPr>
                                <w:rFonts w:eastAsia="SimSun" w:cs="Arial"/>
                                <w:kern w:val="1"/>
                                <w:sz w:val="18"/>
                                <w:szCs w:val="18"/>
                                <w:lang w:val="es-ES" w:eastAsia="hi-IN" w:bidi="hi-IN"/>
                              </w:rPr>
                              <w:t>obicei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cunosc</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persoana</w:t>
                            </w:r>
                            <w:proofErr w:type="spellEnd"/>
                            <w:r w:rsidRPr="003967D0">
                              <w:rPr>
                                <w:rFonts w:eastAsia="SimSun" w:cs="Arial"/>
                                <w:kern w:val="1"/>
                                <w:sz w:val="18"/>
                                <w:szCs w:val="18"/>
                                <w:lang w:val="es-ES" w:eastAsia="hi-IN" w:bidi="hi-IN"/>
                              </w:rPr>
                              <w:t xml:space="preserve"> car</w:t>
                            </w:r>
                            <w:r w:rsidR="006C1D94">
                              <w:rPr>
                                <w:rFonts w:eastAsia="SimSun" w:cs="Arial"/>
                                <w:kern w:val="1"/>
                                <w:sz w:val="18"/>
                                <w:szCs w:val="18"/>
                                <w:lang w:val="es-ES" w:eastAsia="hi-IN" w:bidi="hi-IN"/>
                              </w:rPr>
                              <w:t xml:space="preserve">e le </w:t>
                            </w:r>
                            <w:proofErr w:type="spellStart"/>
                            <w:r w:rsidR="006C1D94">
                              <w:rPr>
                                <w:rFonts w:eastAsia="SimSun" w:cs="Arial"/>
                                <w:kern w:val="1"/>
                                <w:sz w:val="18"/>
                                <w:szCs w:val="18"/>
                                <w:lang w:val="es-ES" w:eastAsia="hi-IN" w:bidi="hi-IN"/>
                              </w:rPr>
                              <w:t>cauzeaza</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vatamarea</w:t>
                            </w:r>
                            <w:proofErr w:type="spellEnd"/>
                            <w:r w:rsidR="006C1D94">
                              <w:rPr>
                                <w:rFonts w:eastAsia="SimSun" w:cs="Arial"/>
                                <w:kern w:val="1"/>
                                <w:sz w:val="18"/>
                                <w:szCs w:val="18"/>
                                <w:lang w:val="es-ES" w:eastAsia="hi-IN" w:bidi="hi-IN"/>
                              </w:rPr>
                              <w:t xml:space="preserve"> de </w:t>
                            </w:r>
                            <w:proofErr w:type="spellStart"/>
                            <w:proofErr w:type="gramStart"/>
                            <w:r w:rsidR="006C1D94">
                              <w:rPr>
                                <w:rFonts w:eastAsia="SimSun" w:cs="Arial"/>
                                <w:kern w:val="1"/>
                                <w:sz w:val="18"/>
                                <w:szCs w:val="18"/>
                                <w:lang w:val="es-ES" w:eastAsia="hi-IN" w:bidi="hi-IN"/>
                              </w:rPr>
                              <w:t>ex.</w:t>
                            </w:r>
                            <w:r w:rsidR="007B20B4">
                              <w:rPr>
                                <w:rFonts w:eastAsia="SimSun" w:cs="Arial"/>
                                <w:kern w:val="1"/>
                                <w:sz w:val="18"/>
                                <w:szCs w:val="18"/>
                                <w:lang w:val="es-ES" w:eastAsia="hi-IN" w:bidi="hi-IN"/>
                              </w:rPr>
                              <w:t>membru</w:t>
                            </w:r>
                            <w:proofErr w:type="spellEnd"/>
                            <w:proofErr w:type="gramEnd"/>
                            <w:r w:rsidR="007B20B4">
                              <w:rPr>
                                <w:rFonts w:eastAsia="SimSun" w:cs="Arial"/>
                                <w:kern w:val="1"/>
                                <w:sz w:val="18"/>
                                <w:szCs w:val="18"/>
                                <w:lang w:val="es-ES" w:eastAsia="hi-IN" w:bidi="hi-IN"/>
                              </w:rPr>
                              <w:t xml:space="preserve"> al </w:t>
                            </w:r>
                            <w:proofErr w:type="spellStart"/>
                            <w:r w:rsidR="006C1D94">
                              <w:rPr>
                                <w:rFonts w:eastAsia="SimSun" w:cs="Arial"/>
                                <w:kern w:val="1"/>
                                <w:sz w:val="18"/>
                                <w:szCs w:val="18"/>
                                <w:lang w:val="es-ES" w:eastAsia="hi-IN" w:bidi="hi-IN"/>
                              </w:rPr>
                              <w:t>f</w:t>
                            </w:r>
                            <w:r w:rsidRPr="003967D0">
                              <w:rPr>
                                <w:rFonts w:eastAsia="SimSun" w:cs="Arial"/>
                                <w:kern w:val="1"/>
                                <w:sz w:val="18"/>
                                <w:szCs w:val="18"/>
                                <w:lang w:val="es-ES" w:eastAsia="hi-IN" w:bidi="hi-IN"/>
                              </w:rPr>
                              <w:t>amili</w:t>
                            </w:r>
                            <w:r w:rsidR="007B20B4">
                              <w:rPr>
                                <w:rFonts w:eastAsia="SimSun" w:cs="Arial"/>
                                <w:kern w:val="1"/>
                                <w:sz w:val="18"/>
                                <w:szCs w:val="18"/>
                                <w:lang w:val="es-ES" w:eastAsia="hi-IN" w:bidi="hi-IN"/>
                              </w:rPr>
                              <w:t>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007B20B4">
                              <w:rPr>
                                <w:rFonts w:eastAsia="SimSun" w:cs="Arial"/>
                                <w:kern w:val="1"/>
                                <w:sz w:val="18"/>
                                <w:szCs w:val="18"/>
                                <w:lang w:val="es-ES" w:eastAsia="hi-IN" w:bidi="hi-IN"/>
                              </w:rPr>
                              <w:t xml:space="preserve"> </w:t>
                            </w:r>
                            <w:proofErr w:type="spellStart"/>
                            <w:r w:rsidR="007B20B4">
                              <w:rPr>
                                <w:rFonts w:eastAsia="SimSun" w:cs="Arial"/>
                                <w:kern w:val="1"/>
                                <w:sz w:val="18"/>
                                <w:szCs w:val="18"/>
                                <w:lang w:val="es-ES" w:eastAsia="hi-IN" w:bidi="hi-IN"/>
                              </w:rPr>
                              <w:t>cineva</w:t>
                            </w:r>
                            <w:proofErr w:type="spellEnd"/>
                            <w:r w:rsidR="007B20B4">
                              <w:rPr>
                                <w:rFonts w:eastAsia="SimSun" w:cs="Arial"/>
                                <w:kern w:val="1"/>
                                <w:sz w:val="18"/>
                                <w:szCs w:val="18"/>
                                <w:lang w:val="es-ES" w:eastAsia="hi-IN" w:bidi="hi-IN"/>
                              </w:rPr>
                              <w:t xml:space="preserve"> </w:t>
                            </w:r>
                            <w:proofErr w:type="gramStart"/>
                            <w:r w:rsidR="007B20B4">
                              <w:rPr>
                                <w:rFonts w:eastAsia="SimSun" w:cs="Arial"/>
                                <w:kern w:val="1"/>
                                <w:sz w:val="18"/>
                                <w:szCs w:val="18"/>
                                <w:lang w:val="es-ES" w:eastAsia="hi-IN" w:bidi="hi-IN"/>
                              </w:rPr>
                              <w:t xml:space="preserve">din </w:t>
                            </w:r>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anturajul</w:t>
                            </w:r>
                            <w:proofErr w:type="spellEnd"/>
                            <w:proofErr w:type="gramEnd"/>
                            <w:r w:rsidRPr="003967D0">
                              <w:rPr>
                                <w:rFonts w:eastAsia="SimSun" w:cs="Arial"/>
                                <w:kern w:val="1"/>
                                <w:sz w:val="18"/>
                                <w:szCs w:val="18"/>
                                <w:lang w:val="es-ES" w:eastAsia="hi-IN" w:bidi="hi-IN"/>
                              </w:rPr>
                              <w:t xml:space="preserve"> social.</w:t>
                            </w:r>
                          </w:p>
                          <w:p w14:paraId="442B2F47" w14:textId="77777777" w:rsidR="003967D0" w:rsidRPr="009351F0" w:rsidRDefault="003967D0" w:rsidP="003967D0">
                            <w:pPr>
                              <w:widowControl w:val="0"/>
                              <w:suppressAutoHyphens/>
                              <w:rPr>
                                <w:rFonts w:eastAsia="SimSun" w:cs="Arial"/>
                                <w:kern w:val="1"/>
                                <w:sz w:val="12"/>
                                <w:szCs w:val="18"/>
                                <w:lang w:val="es-ES" w:eastAsia="hi-IN" w:bidi="hi-IN"/>
                              </w:rPr>
                            </w:pPr>
                          </w:p>
                          <w:p w14:paraId="47C18983"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Copii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pot</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abuzati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orice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loc</w:t>
                            </w:r>
                            <w:proofErr w:type="spellEnd"/>
                            <w:r w:rsidRPr="003967D0">
                              <w:rPr>
                                <w:rFonts w:eastAsia="SimSun" w:cs="Arial"/>
                                <w:kern w:val="1"/>
                                <w:sz w:val="18"/>
                                <w:szCs w:val="18"/>
                                <w:lang w:val="es-ES" w:eastAsia="hi-IN" w:bidi="hi-IN"/>
                              </w:rPr>
                              <w:t xml:space="preserve">, in casa, la </w:t>
                            </w:r>
                            <w:proofErr w:type="spellStart"/>
                            <w:r w:rsidRPr="003967D0">
                              <w:rPr>
                                <w:rFonts w:eastAsia="SimSun" w:cs="Arial"/>
                                <w:kern w:val="1"/>
                                <w:sz w:val="18"/>
                                <w:szCs w:val="18"/>
                                <w:lang w:val="es-ES" w:eastAsia="hi-IN" w:bidi="hi-IN"/>
                              </w:rPr>
                              <w:t>scoala</w:t>
                            </w:r>
                            <w:proofErr w:type="spellEnd"/>
                            <w:r w:rsidRPr="003967D0">
                              <w:rPr>
                                <w:rFonts w:eastAsia="SimSun" w:cs="Arial"/>
                                <w:kern w:val="1"/>
                                <w:sz w:val="18"/>
                                <w:szCs w:val="18"/>
                                <w:lang w:val="es-ES" w:eastAsia="hi-IN" w:bidi="hi-IN"/>
                              </w:rPr>
                              <w:t xml:space="preserve">, la </w:t>
                            </w:r>
                            <w:proofErr w:type="spellStart"/>
                            <w:r w:rsidRPr="003967D0">
                              <w:rPr>
                                <w:rFonts w:eastAsia="SimSun" w:cs="Arial"/>
                                <w:kern w:val="1"/>
                                <w:sz w:val="18"/>
                                <w:szCs w:val="18"/>
                                <w:lang w:val="es-ES" w:eastAsia="hi-IN" w:bidi="hi-IN"/>
                              </w:rPr>
                              <w:t>centrul</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activitati</w:t>
                            </w:r>
                            <w:proofErr w:type="spellEnd"/>
                            <w:r w:rsidRPr="003967D0">
                              <w:rPr>
                                <w:rFonts w:eastAsia="SimSun" w:cs="Arial"/>
                                <w:kern w:val="1"/>
                                <w:sz w:val="18"/>
                                <w:szCs w:val="18"/>
                                <w:lang w:val="es-ES" w:eastAsia="hi-IN" w:bidi="hi-IN"/>
                              </w:rPr>
                              <w:t xml:space="preserve"> sportive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la </w:t>
                            </w:r>
                            <w:proofErr w:type="spellStart"/>
                            <w:r w:rsidRPr="003967D0">
                              <w:rPr>
                                <w:rFonts w:eastAsia="SimSun" w:cs="Arial"/>
                                <w:kern w:val="1"/>
                                <w:sz w:val="18"/>
                                <w:szCs w:val="18"/>
                                <w:lang w:val="es-ES" w:eastAsia="hi-IN" w:bidi="hi-IN"/>
                              </w:rPr>
                              <w:t>clubul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w:t>
                            </w:r>
                            <w:proofErr w:type="spellEnd"/>
                            <w:r w:rsidRPr="003967D0">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clubul</w:t>
                            </w:r>
                            <w:proofErr w:type="spellEnd"/>
                            <w:r w:rsidR="006C1D94">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after-</w:t>
                            </w:r>
                            <w:proofErr w:type="spellStart"/>
                            <w:r w:rsidRPr="003967D0">
                              <w:rPr>
                                <w:rFonts w:eastAsia="SimSun" w:cs="Arial"/>
                                <w:kern w:val="1"/>
                                <w:sz w:val="18"/>
                                <w:szCs w:val="18"/>
                                <w:lang w:val="es-ES" w:eastAsia="hi-IN" w:bidi="hi-IN"/>
                              </w:rPr>
                              <w:t>school</w:t>
                            </w:r>
                            <w:proofErr w:type="spellEnd"/>
                            <w:r w:rsidRPr="003967D0">
                              <w:rPr>
                                <w:rFonts w:eastAsia="SimSun" w:cs="Arial"/>
                                <w:kern w:val="1"/>
                                <w:sz w:val="18"/>
                                <w:szCs w:val="18"/>
                                <w:lang w:val="es-ES" w:eastAsia="hi-IN" w:bidi="hi-IN"/>
                              </w:rPr>
                              <w:t xml:space="preserve"> </w:t>
                            </w:r>
                            <w:r w:rsidR="006C1D94">
                              <w:rPr>
                                <w:rFonts w:eastAsia="SimSun" w:cs="Arial"/>
                                <w:kern w:val="1"/>
                                <w:sz w:val="18"/>
                                <w:szCs w:val="18"/>
                                <w:lang w:val="es-ES" w:eastAsia="hi-IN" w:bidi="hi-IN"/>
                              </w:rPr>
                              <w:t>(</w:t>
                            </w:r>
                            <w:proofErr w:type="spellStart"/>
                            <w:r w:rsidRPr="003967D0">
                              <w:rPr>
                                <w:rFonts w:eastAsia="SimSun" w:cs="Arial"/>
                                <w:kern w:val="1"/>
                                <w:sz w:val="18"/>
                                <w:szCs w:val="18"/>
                                <w:lang w:val="es-ES" w:eastAsia="hi-IN" w:bidi="hi-IN"/>
                              </w:rPr>
                              <w:t>dupa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programul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w:t>
                            </w:r>
                            <w:proofErr w:type="spellEnd"/>
                            <w:r w:rsidR="006C1D94">
                              <w:rPr>
                                <w:rFonts w:eastAsia="SimSun" w:cs="Arial"/>
                                <w:kern w:val="1"/>
                                <w:sz w:val="18"/>
                                <w:szCs w:val="18"/>
                                <w:lang w:val="es-ES" w:eastAsia="hi-IN" w:bidi="hi-IN"/>
                              </w:rPr>
                              <w:t>)</w:t>
                            </w:r>
                            <w:r w:rsidR="0001475C">
                              <w:rPr>
                                <w:rFonts w:eastAsia="SimSun" w:cs="Arial"/>
                                <w:kern w:val="1"/>
                                <w:sz w:val="18"/>
                                <w:szCs w:val="18"/>
                                <w:lang w:val="es-ES" w:eastAsia="hi-IN" w:bidi="hi-IN"/>
                              </w:rPr>
                              <w:t>, online</w:t>
                            </w:r>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etc.Cateodata</w:t>
                            </w:r>
                            <w:proofErr w:type="spellEnd"/>
                            <w:proofErr w:type="gram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altcineva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mai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stie</w:t>
                            </w:r>
                            <w:proofErr w:type="spellEnd"/>
                            <w:r w:rsidRPr="003967D0">
                              <w:rPr>
                                <w:rFonts w:eastAsia="SimSun" w:cs="Arial"/>
                                <w:kern w:val="1"/>
                                <w:sz w:val="18"/>
                                <w:szCs w:val="18"/>
                                <w:lang w:val="es-ES" w:eastAsia="hi-IN" w:bidi="hi-IN"/>
                              </w:rPr>
                              <w:t xml:space="preserve"> ce se </w:t>
                            </w:r>
                            <w:proofErr w:type="spellStart"/>
                            <w:r w:rsidRPr="003967D0">
                              <w:rPr>
                                <w:rFonts w:eastAsia="SimSun" w:cs="Arial"/>
                                <w:kern w:val="1"/>
                                <w:sz w:val="18"/>
                                <w:szCs w:val="18"/>
                                <w:lang w:val="es-ES" w:eastAsia="hi-IN" w:bidi="hi-IN"/>
                              </w:rPr>
                              <w:t>intampla</w:t>
                            </w:r>
                            <w:proofErr w:type="spellEnd"/>
                            <w:r w:rsidRPr="003967D0">
                              <w:rPr>
                                <w:rFonts w:eastAsia="SimSun" w:cs="Arial"/>
                                <w:kern w:val="1"/>
                                <w:sz w:val="18"/>
                                <w:szCs w:val="18"/>
                                <w:lang w:val="es-ES" w:eastAsia="hi-IN" w:bidi="hi-IN"/>
                              </w:rPr>
                              <w:t xml:space="preserve">, dar </w:t>
                            </w:r>
                            <w:r w:rsidRPr="003967D0">
                              <w:rPr>
                                <w:rFonts w:eastAsia="SimSun" w:cs="Arial"/>
                                <w:kern w:val="1"/>
                                <w:sz w:val="18"/>
                                <w:szCs w:val="18"/>
                                <w:lang w:val="ro-RO" w:eastAsia="hi-IN" w:bidi="hi-IN"/>
                              </w:rPr>
                              <w:t xml:space="preserve">nu va face nimic sa </w:t>
                            </w:r>
                            <w:r w:rsidR="005537C1">
                              <w:rPr>
                                <w:rFonts w:eastAsia="SimSun" w:cs="Arial"/>
                                <w:kern w:val="1"/>
                                <w:sz w:val="18"/>
                                <w:szCs w:val="18"/>
                                <w:lang w:val="ro-RO" w:eastAsia="hi-IN" w:bidi="hi-IN"/>
                              </w:rPr>
                              <w:t xml:space="preserve">incerce sa </w:t>
                            </w:r>
                            <w:r w:rsidRPr="003967D0">
                              <w:rPr>
                                <w:rFonts w:eastAsia="SimSun" w:cs="Arial"/>
                                <w:kern w:val="1"/>
                                <w:sz w:val="18"/>
                                <w:szCs w:val="18"/>
                                <w:lang w:val="ro-RO" w:eastAsia="hi-IN" w:bidi="hi-IN"/>
                              </w:rPr>
                              <w:t>opreasca abuzul. Acest lucru este la fel de gresit!</w:t>
                            </w:r>
                          </w:p>
                          <w:p w14:paraId="66C554CF" w14:textId="77777777" w:rsidR="003967D0" w:rsidRPr="009351F0" w:rsidRDefault="003967D0" w:rsidP="003967D0">
                            <w:pPr>
                              <w:widowControl w:val="0"/>
                              <w:suppressAutoHyphens/>
                              <w:rPr>
                                <w:rFonts w:eastAsia="SimSun" w:cs="Arial"/>
                                <w:kern w:val="1"/>
                                <w:sz w:val="14"/>
                                <w:szCs w:val="18"/>
                                <w:lang w:val="es-ES" w:eastAsia="hi-IN" w:bidi="hi-IN"/>
                              </w:rPr>
                            </w:pPr>
                          </w:p>
                          <w:p w14:paraId="3B536A75"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b/>
                                <w:bCs/>
                                <w:kern w:val="1"/>
                                <w:sz w:val="18"/>
                                <w:szCs w:val="18"/>
                                <w:lang w:val="ro-RO" w:eastAsia="hi-IN" w:bidi="hi-IN"/>
                              </w:rPr>
                              <w:t>Impactul abuzului</w:t>
                            </w:r>
                            <w:r w:rsidRPr="003967D0">
                              <w:rPr>
                                <w:rFonts w:eastAsia="SimSun" w:cs="Arial"/>
                                <w:kern w:val="1"/>
                                <w:sz w:val="18"/>
                                <w:szCs w:val="18"/>
                                <w:lang w:val="es-ES" w:eastAsia="hi-IN" w:bidi="hi-IN"/>
                              </w:rPr>
                              <w:t xml:space="preserve"> </w:t>
                            </w:r>
                          </w:p>
                          <w:p w14:paraId="0A27DB81" w14:textId="77777777" w:rsidR="00BD1951" w:rsidRPr="005D21E4" w:rsidRDefault="003967D0" w:rsidP="003967D0">
                            <w:pPr>
                              <w:pStyle w:val="ListParagraph"/>
                              <w:spacing w:before="120" w:line="276" w:lineRule="auto"/>
                              <w:ind w:left="0"/>
                              <w:rPr>
                                <w:sz w:val="18"/>
                                <w:szCs w:val="18"/>
                                <w:lang w:val="pt-PT"/>
                              </w:rPr>
                            </w:pPr>
                            <w:proofErr w:type="spellStart"/>
                            <w:r w:rsidRPr="003967D0">
                              <w:rPr>
                                <w:rFonts w:eastAsia="SimSun" w:cs="Arial"/>
                                <w:kern w:val="1"/>
                                <w:sz w:val="18"/>
                                <w:szCs w:val="18"/>
                                <w:lang w:val="es-ES" w:eastAsia="hi-IN" w:bidi="hi-IN"/>
                              </w:rPr>
                              <w:t>Copii</w:t>
                            </w:r>
                            <w:r w:rsidR="006C1D94">
                              <w:rPr>
                                <w:rFonts w:eastAsia="SimSun" w:cs="Arial"/>
                                <w:kern w:val="1"/>
                                <w:sz w:val="18"/>
                                <w:szCs w:val="18"/>
                                <w:lang w:val="es-ES" w:eastAsia="hi-IN" w:bidi="hi-IN"/>
                              </w:rPr>
                              <w:t>i</w:t>
                            </w:r>
                            <w:proofErr w:type="spellEnd"/>
                            <w:r w:rsidRPr="003967D0">
                              <w:rPr>
                                <w:rFonts w:eastAsia="SimSun" w:cs="Arial"/>
                                <w:kern w:val="1"/>
                                <w:sz w:val="18"/>
                                <w:szCs w:val="18"/>
                                <w:lang w:val="es-ES" w:eastAsia="hi-IN" w:bidi="hi-IN"/>
                              </w:rPr>
                              <w:t xml:space="preserve"> care </w:t>
                            </w:r>
                            <w:proofErr w:type="spellStart"/>
                            <w:r w:rsidRPr="003967D0">
                              <w:rPr>
                                <w:rFonts w:eastAsia="SimSun" w:cs="Arial"/>
                                <w:kern w:val="1"/>
                                <w:sz w:val="18"/>
                                <w:szCs w:val="18"/>
                                <w:lang w:val="es-ES" w:eastAsia="hi-IN" w:bidi="hi-IN"/>
                              </w:rPr>
                              <w:t>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fost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abuzati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neglijati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vor</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afectati</w:t>
                            </w:r>
                            <w:proofErr w:type="spellEnd"/>
                            <w:r w:rsidRPr="003967D0">
                              <w:rPr>
                                <w:rFonts w:eastAsia="SimSun" w:cs="Arial"/>
                                <w:kern w:val="1"/>
                                <w:sz w:val="18"/>
                                <w:szCs w:val="18"/>
                                <w:lang w:val="es-ES" w:eastAsia="hi-IN" w:bidi="hi-IN"/>
                              </w:rPr>
                              <w:t xml:space="preserve"> pe </w:t>
                            </w:r>
                            <w:proofErr w:type="spellStart"/>
                            <w:r w:rsidRPr="003967D0">
                              <w:rPr>
                                <w:rFonts w:eastAsia="SimSun" w:cs="Arial"/>
                                <w:kern w:val="1"/>
                                <w:sz w:val="18"/>
                                <w:szCs w:val="18"/>
                                <w:lang w:val="es-ES" w:eastAsia="hi-IN" w:bidi="hi-IN"/>
                              </w:rPr>
                              <w:t>termen</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scurt</w:t>
                            </w:r>
                            <w:proofErr w:type="spellEnd"/>
                            <w:r w:rsidRPr="003967D0">
                              <w:rPr>
                                <w:rFonts w:eastAsia="SimSun" w:cs="Arial"/>
                                <w:kern w:val="1"/>
                                <w:sz w:val="18"/>
                                <w:szCs w:val="18"/>
                                <w:lang w:val="es-ES" w:eastAsia="hi-IN" w:bidi="hi-IN"/>
                              </w:rPr>
                              <w:t xml:space="preserve"> dar</w:t>
                            </w:r>
                            <w:r w:rsidR="00A46E67">
                              <w:rPr>
                                <w:rFonts w:eastAsia="SimSun" w:cs="Arial"/>
                                <w:kern w:val="1"/>
                                <w:sz w:val="18"/>
                                <w:szCs w:val="18"/>
                                <w:lang w:val="es-ES" w:eastAsia="hi-IN" w:bidi="hi-IN"/>
                              </w:rPr>
                              <w:t xml:space="preserve"> </w:t>
                            </w:r>
                            <w:proofErr w:type="spellStart"/>
                            <w:r w:rsidR="00A46E67">
                              <w:rPr>
                                <w:rFonts w:eastAsia="SimSun" w:cs="Arial"/>
                                <w:kern w:val="1"/>
                                <w:sz w:val="18"/>
                                <w:szCs w:val="18"/>
                                <w:lang w:val="es-ES" w:eastAsia="hi-IN" w:bidi="hi-IN"/>
                              </w:rPr>
                              <w:t>pentru</w:t>
                            </w:r>
                            <w:proofErr w:type="spellEnd"/>
                            <w:r w:rsidR="00A46E67">
                              <w:rPr>
                                <w:rFonts w:eastAsia="SimSun" w:cs="Arial"/>
                                <w:kern w:val="1"/>
                                <w:sz w:val="18"/>
                                <w:szCs w:val="18"/>
                                <w:lang w:val="es-ES" w:eastAsia="hi-IN" w:bidi="hi-IN"/>
                              </w:rPr>
                              <w:t xml:space="preserve"> </w:t>
                            </w:r>
                            <w:proofErr w:type="spellStart"/>
                            <w:r w:rsidR="00A46E67">
                              <w:rPr>
                                <w:rFonts w:eastAsia="SimSun" w:cs="Arial"/>
                                <w:kern w:val="1"/>
                                <w:sz w:val="18"/>
                                <w:szCs w:val="18"/>
                                <w:lang w:val="es-ES" w:eastAsia="hi-IN" w:bidi="hi-IN"/>
                              </w:rPr>
                              <w:t>altii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efectele</w:t>
                            </w:r>
                            <w:proofErr w:type="spellEnd"/>
                            <w:r w:rsidRPr="003967D0">
                              <w:rPr>
                                <w:rFonts w:eastAsia="SimSun" w:cs="Arial"/>
                                <w:kern w:val="1"/>
                                <w:sz w:val="18"/>
                                <w:szCs w:val="18"/>
                                <w:lang w:val="es-ES" w:eastAsia="hi-IN" w:bidi="hi-IN"/>
                              </w:rPr>
                              <w:t xml:space="preserve"> pe </w:t>
                            </w:r>
                            <w:proofErr w:type="spellStart"/>
                            <w:r w:rsidRPr="003967D0">
                              <w:rPr>
                                <w:rFonts w:eastAsia="SimSun" w:cs="Arial"/>
                                <w:kern w:val="1"/>
                                <w:sz w:val="18"/>
                                <w:szCs w:val="18"/>
                                <w:lang w:val="es-ES" w:eastAsia="hi-IN" w:bidi="hi-IN"/>
                              </w:rPr>
                              <w:t>termen</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lung</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dureze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toata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viata</w:t>
                            </w:r>
                            <w:proofErr w:type="spellEnd"/>
                            <w:r w:rsidRPr="003967D0">
                              <w:rPr>
                                <w:rFonts w:eastAsia="SimSun" w:cs="Arial"/>
                                <w:kern w:val="1"/>
                                <w:sz w:val="18"/>
                                <w:szCs w:val="18"/>
                                <w:lang w:val="es-ES" w:eastAsia="hi-IN" w:bidi="hi-IN"/>
                              </w:rPr>
                              <w:t xml:space="preserve"> de ex. </w:t>
                            </w:r>
                            <w:proofErr w:type="spellStart"/>
                            <w:r w:rsidRPr="003967D0">
                              <w:rPr>
                                <w:rFonts w:eastAsia="SimSun" w:cs="Arial"/>
                                <w:kern w:val="1"/>
                                <w:sz w:val="18"/>
                                <w:szCs w:val="18"/>
                                <w:lang w:val="es-ES" w:eastAsia="hi-IN" w:bidi="hi-IN"/>
                              </w:rPr>
                              <w:t>dificultati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relatii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mintala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droguri</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alcool</w:t>
                            </w:r>
                            <w:proofErr w:type="spellEnd"/>
                            <w:r w:rsidRPr="003967D0">
                              <w:rPr>
                                <w:rFonts w:eastAsia="SimSun" w:cs="Arial"/>
                                <w:kern w:val="1"/>
                                <w:sz w:val="18"/>
                                <w:szCs w:val="18"/>
                                <w:lang w:val="es-ES" w:eastAsia="hi-IN" w:bidi="hi-I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21BD6" id="Text Box 4" o:spid="_x0000_s1030" type="#_x0000_t202" style="position:absolute;margin-left:247.8pt;margin-top:-33.05pt;width:234.75pt;height:5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" stroked="f">
                <v:textbox>
                  <w:txbxContent>
                    <w:p w14:paraId="304BAAB1" w14:textId="77777777" w:rsidR="003967D0" w:rsidRDefault="006C1D94" w:rsidP="00064DC2">
                      <w:pPr>
                        <w:widowControl w:val="0"/>
                        <w:suppressAutoHyphens/>
                        <w:rPr>
                          <w:rFonts w:eastAsia="SimSun" w:cs="Arial"/>
                          <w:kern w:val="1"/>
                          <w:sz w:val="18"/>
                          <w:szCs w:val="18"/>
                          <w:lang w:val="es-ES" w:eastAsia="hi-IN" w:bidi="hi-IN"/>
                        </w:rPr>
                      </w:pPr>
                      <w:proofErr w:type="spellStart"/>
                      <w:r>
                        <w:rPr>
                          <w:rFonts w:eastAsia="SimSun" w:cs="Arial"/>
                          <w:b/>
                          <w:bCs/>
                          <w:kern w:val="1"/>
                          <w:sz w:val="18"/>
                          <w:szCs w:val="18"/>
                          <w:lang w:val="es-ES" w:eastAsia="hi-IN" w:bidi="hi-IN"/>
                        </w:rPr>
                        <w:t>Salvgardarea</w:t>
                      </w:r>
                      <w:proofErr w:type="spellEnd"/>
                      <w:r>
                        <w:rPr>
                          <w:rFonts w:eastAsia="SimSun" w:cs="Arial"/>
                          <w:b/>
                          <w:bCs/>
                          <w:kern w:val="1"/>
                          <w:sz w:val="18"/>
                          <w:szCs w:val="18"/>
                          <w:lang w:val="es-ES" w:eastAsia="hi-IN" w:bidi="hi-IN"/>
                        </w:rPr>
                        <w:t xml:space="preserve"> </w:t>
                      </w:r>
                      <w:proofErr w:type="spellStart"/>
                      <w:r w:rsidR="003967D0" w:rsidRPr="003967D0">
                        <w:rPr>
                          <w:rFonts w:eastAsia="SimSun" w:cs="Arial"/>
                          <w:b/>
                          <w:bCs/>
                          <w:kern w:val="1"/>
                          <w:sz w:val="18"/>
                          <w:szCs w:val="18"/>
                          <w:lang w:val="es-ES" w:eastAsia="hi-IN" w:bidi="hi-IN"/>
                        </w:rPr>
                        <w:t>include</w:t>
                      </w:r>
                      <w:proofErr w:type="spellEnd"/>
                      <w:r w:rsidR="003967D0" w:rsidRPr="003967D0">
                        <w:rPr>
                          <w:rFonts w:eastAsia="SimSun" w:cs="Arial"/>
                          <w:b/>
                          <w:bCs/>
                          <w:kern w:val="1"/>
                          <w:sz w:val="18"/>
                          <w:szCs w:val="18"/>
                          <w:lang w:val="es-ES" w:eastAsia="hi-IN" w:bidi="hi-IN"/>
                        </w:rPr>
                        <w:t xml:space="preserve"> o </w:t>
                      </w:r>
                      <w:proofErr w:type="spellStart"/>
                      <w:r w:rsidR="003967D0" w:rsidRPr="003967D0">
                        <w:rPr>
                          <w:rFonts w:eastAsia="SimSun" w:cs="Arial"/>
                          <w:b/>
                          <w:bCs/>
                          <w:kern w:val="1"/>
                          <w:sz w:val="18"/>
                          <w:szCs w:val="18"/>
                          <w:lang w:val="es-ES" w:eastAsia="hi-IN" w:bidi="hi-IN"/>
                        </w:rPr>
                        <w:t>varietate</w:t>
                      </w:r>
                      <w:proofErr w:type="spellEnd"/>
                      <w:r w:rsidR="003967D0" w:rsidRPr="003967D0">
                        <w:rPr>
                          <w:rFonts w:eastAsia="SimSun" w:cs="Arial"/>
                          <w:b/>
                          <w:bCs/>
                          <w:kern w:val="1"/>
                          <w:sz w:val="18"/>
                          <w:szCs w:val="18"/>
                          <w:lang w:val="es-ES" w:eastAsia="hi-IN" w:bidi="hi-IN"/>
                        </w:rPr>
                        <w:t xml:space="preserve"> de </w:t>
                      </w:r>
                      <w:proofErr w:type="spellStart"/>
                      <w:r w:rsidR="003967D0" w:rsidRPr="003967D0">
                        <w:rPr>
                          <w:rFonts w:eastAsia="SimSun" w:cs="Arial"/>
                          <w:b/>
                          <w:bCs/>
                          <w:kern w:val="1"/>
                          <w:sz w:val="18"/>
                          <w:szCs w:val="18"/>
                          <w:lang w:val="es-ES" w:eastAsia="hi-IN" w:bidi="hi-IN"/>
                        </w:rPr>
                        <w:t>probleme</w:t>
                      </w:r>
                      <w:proofErr w:type="spellEnd"/>
                    </w:p>
                    <w:p w14:paraId="61E0237D" w14:textId="77777777" w:rsidR="003967D0" w:rsidRDefault="003967D0" w:rsidP="00064DC2">
                      <w:pPr>
                        <w:widowControl w:val="0"/>
                        <w:suppressAutoHyphens/>
                        <w:rPr>
                          <w:rFonts w:eastAsia="SimSun" w:cs="Arial"/>
                          <w:kern w:val="1"/>
                          <w:sz w:val="18"/>
                          <w:szCs w:val="18"/>
                          <w:lang w:val="es-ES" w:eastAsia="hi-IN" w:bidi="hi-IN"/>
                        </w:rPr>
                      </w:pPr>
                    </w:p>
                    <w:p w14:paraId="6EBE4E6B" w14:textId="77777777" w:rsidR="00572CA3" w:rsidRPr="00572CA3" w:rsidRDefault="003967D0"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hartuirea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scolara</w:t>
                      </w:r>
                      <w:proofErr w:type="spellEnd"/>
                    </w:p>
                    <w:p w14:paraId="15D3612D"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vatamarea</w:t>
                      </w:r>
                      <w:proofErr w:type="spellEnd"/>
                    </w:p>
                    <w:p w14:paraId="6943AA07" w14:textId="77777777" w:rsidR="00064DC2"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s</w:t>
                      </w:r>
                      <w:r w:rsidR="003967D0" w:rsidRPr="003967D0">
                        <w:rPr>
                          <w:rFonts w:eastAsia="SimSun" w:cs="Arial"/>
                          <w:kern w:val="1"/>
                          <w:sz w:val="18"/>
                          <w:szCs w:val="18"/>
                          <w:lang w:val="es-ES" w:eastAsia="hi-IN" w:bidi="hi-IN"/>
                        </w:rPr>
                        <w:t>iguranta</w:t>
                      </w:r>
                      <w:proofErr w:type="spellEnd"/>
                      <w:r w:rsidR="003967D0" w:rsidRPr="003967D0">
                        <w:rPr>
                          <w:rFonts w:eastAsia="SimSun" w:cs="Arial"/>
                          <w:kern w:val="1"/>
                          <w:sz w:val="18"/>
                          <w:szCs w:val="18"/>
                          <w:lang w:val="es-ES" w:eastAsia="hi-IN" w:bidi="hi-IN"/>
                        </w:rPr>
                        <w:t xml:space="preserve"> in caz </w:t>
                      </w:r>
                    </w:p>
                    <w:p w14:paraId="63DEAE99" w14:textId="77777777" w:rsidR="003967D0" w:rsidRPr="003967D0" w:rsidRDefault="003967D0" w:rsidP="00064DC2">
                      <w:pPr>
                        <w:widowControl w:val="0"/>
                        <w:suppressAutoHyphens/>
                        <w:spacing w:line="276" w:lineRule="auto"/>
                        <w:ind w:left="360"/>
                        <w:rPr>
                          <w:rFonts w:eastAsia="SimSun" w:cs="Arial"/>
                          <w:kern w:val="1"/>
                          <w:sz w:val="18"/>
                          <w:szCs w:val="18"/>
                          <w:lang w:val="es-ES" w:eastAsia="hi-IN" w:bidi="hi-IN"/>
                        </w:rPr>
                      </w:pPr>
                      <w:r w:rsidRPr="003967D0">
                        <w:rPr>
                          <w:rFonts w:eastAsia="SimSun" w:cs="Arial"/>
                          <w:kern w:val="1"/>
                          <w:sz w:val="18"/>
                          <w:szCs w:val="18"/>
                          <w:lang w:val="es-ES" w:eastAsia="hi-IN" w:bidi="hi-IN"/>
                        </w:rPr>
                        <w:t xml:space="preserve">de </w:t>
                      </w:r>
                      <w:proofErr w:type="spellStart"/>
                      <w:r w:rsidRPr="003967D0">
                        <w:rPr>
                          <w:rFonts w:eastAsia="SimSun" w:cs="Arial"/>
                          <w:kern w:val="1"/>
                          <w:sz w:val="18"/>
                          <w:szCs w:val="18"/>
                          <w:lang w:val="es-ES" w:eastAsia="hi-IN" w:bidi="hi-IN"/>
                        </w:rPr>
                        <w:t>incendiu</w:t>
                      </w:r>
                      <w:proofErr w:type="spellEnd"/>
                    </w:p>
                    <w:p w14:paraId="70DD1E89"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abuzul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asupra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copilului</w:t>
                      </w:r>
                      <w:proofErr w:type="spellEnd"/>
                    </w:p>
                    <w:p w14:paraId="6DE970BE" w14:textId="77777777" w:rsidR="003967D0" w:rsidRPr="003967D0" w:rsidRDefault="006C1D94"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f</w:t>
                      </w:r>
                      <w:r w:rsidR="003967D0" w:rsidRPr="003967D0">
                        <w:rPr>
                          <w:rFonts w:eastAsia="SimSun" w:cs="Arial"/>
                          <w:kern w:val="1"/>
                          <w:sz w:val="18"/>
                          <w:szCs w:val="18"/>
                          <w:lang w:val="es-ES" w:eastAsia="hi-IN" w:bidi="hi-IN"/>
                        </w:rPr>
                        <w:t xml:space="preserve">uga de </w:t>
                      </w:r>
                      <w:proofErr w:type="spellStart"/>
                      <w:r w:rsidR="003967D0" w:rsidRPr="003967D0">
                        <w:rPr>
                          <w:rFonts w:eastAsia="SimSun" w:cs="Arial"/>
                          <w:kern w:val="1"/>
                          <w:sz w:val="18"/>
                          <w:szCs w:val="18"/>
                          <w:lang w:val="es-ES" w:eastAsia="hi-IN" w:bidi="hi-IN"/>
                        </w:rPr>
                        <w:t>acasa</w:t>
                      </w:r>
                      <w:proofErr w:type="spellEnd"/>
                    </w:p>
                    <w:p w14:paraId="2F97165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tulburari</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alimentatie</w:t>
                      </w:r>
                      <w:proofErr w:type="spellEnd"/>
                    </w:p>
                    <w:p w14:paraId="52410868" w14:textId="77777777" w:rsidR="003967D0" w:rsidRP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copilului</w:t>
                      </w:r>
                      <w:proofErr w:type="spellEnd"/>
                    </w:p>
                    <w:p w14:paraId="23EC60D7" w14:textId="77777777" w:rsidR="003967D0" w:rsidRDefault="003967D0" w:rsidP="00064DC2">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depresie</w:t>
                      </w:r>
                      <w:proofErr w:type="spellEnd"/>
                    </w:p>
                    <w:p w14:paraId="3E4BD0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
                    <w:p w14:paraId="7D8B9C43"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mintala</w:t>
                      </w:r>
                      <w:proofErr w:type="spellEnd"/>
                    </w:p>
                    <w:p w14:paraId="6FF6B2A5"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copii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privati</w:t>
                      </w:r>
                      <w:proofErr w:type="spellEnd"/>
                      <w:r w:rsidRPr="003967D0">
                        <w:rPr>
                          <w:rFonts w:eastAsia="SimSun" w:cs="Arial"/>
                          <w:kern w:val="1"/>
                          <w:sz w:val="18"/>
                          <w:szCs w:val="18"/>
                          <w:lang w:val="es-ES" w:eastAsia="hi-IN" w:bidi="hi-IN"/>
                        </w:rPr>
                        <w:t xml:space="preserve"> de </w:t>
                      </w:r>
                    </w:p>
                    <w:p w14:paraId="66304AF7" w14:textId="77777777" w:rsidR="00572CA3" w:rsidRDefault="00572CA3" w:rsidP="00572CA3">
                      <w:pPr>
                        <w:widowControl w:val="0"/>
                        <w:suppressAutoHyphens/>
                        <w:spacing w:line="276" w:lineRule="auto"/>
                        <w:ind w:left="360"/>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pregatirea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scolara</w:t>
                      </w:r>
                      <w:proofErr w:type="spellEnd"/>
                      <w:r w:rsidRPr="003967D0">
                        <w:rPr>
                          <w:rFonts w:eastAsia="SimSun" w:cs="Arial"/>
                          <w:kern w:val="1"/>
                          <w:sz w:val="18"/>
                          <w:szCs w:val="18"/>
                          <w:lang w:val="es-ES" w:eastAsia="hi-IN" w:bidi="hi-IN"/>
                        </w:rPr>
                        <w:t xml:space="preserve"> </w:t>
                      </w:r>
                    </w:p>
                    <w:p w14:paraId="65B8DCA4" w14:textId="77777777" w:rsidR="00572CA3" w:rsidRDefault="00572CA3" w:rsidP="00572CA3">
                      <w:pPr>
                        <w:widowControl w:val="0"/>
                        <w:suppressAutoHyphens/>
                        <w:spacing w:line="276" w:lineRule="auto"/>
                        <w:rPr>
                          <w:rFonts w:eastAsia="SimSun" w:cs="Arial"/>
                          <w:kern w:val="1"/>
                          <w:sz w:val="18"/>
                          <w:szCs w:val="18"/>
                          <w:lang w:val="es-ES" w:eastAsia="hi-IN" w:bidi="hi-IN"/>
                        </w:rPr>
                      </w:pPr>
                      <w:r>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si </w:t>
                      </w:r>
                      <w:proofErr w:type="spellStart"/>
                      <w:r w:rsidRPr="003967D0">
                        <w:rPr>
                          <w:rFonts w:eastAsia="SimSun" w:cs="Arial"/>
                          <w:kern w:val="1"/>
                          <w:sz w:val="18"/>
                          <w:szCs w:val="18"/>
                          <w:lang w:val="es-ES" w:eastAsia="hi-IN" w:bidi="hi-IN"/>
                        </w:rPr>
                        <w:t>educatie</w:t>
                      </w:r>
                      <w:proofErr w:type="spellEnd"/>
                    </w:p>
                    <w:p w14:paraId="7FF56387" w14:textId="77777777" w:rsidR="00572CA3" w:rsidRDefault="00572CA3" w:rsidP="00572CA3">
                      <w:pPr>
                        <w:widowControl w:val="0"/>
                        <w:numPr>
                          <w:ilvl w:val="0"/>
                          <w:numId w:val="12"/>
                        </w:numPr>
                        <w:tabs>
                          <w:tab w:val="clear" w:pos="720"/>
                          <w:tab w:val="num" w:pos="360"/>
                        </w:tabs>
                        <w:suppressAutoHyphens/>
                        <w:spacing w:line="276" w:lineRule="auto"/>
                        <w:ind w:left="360"/>
                        <w:rPr>
                          <w:rFonts w:eastAsia="SimSun" w:cs="Arial"/>
                          <w:kern w:val="1"/>
                          <w:sz w:val="18"/>
                          <w:szCs w:val="18"/>
                          <w:lang w:val="es-ES" w:eastAsia="hi-IN" w:bidi="hi-IN"/>
                        </w:rPr>
                      </w:pPr>
                      <w:proofErr w:type="spellStart"/>
                      <w:r>
                        <w:rPr>
                          <w:rFonts w:eastAsia="SimSun" w:cs="Arial"/>
                          <w:kern w:val="1"/>
                          <w:sz w:val="18"/>
                          <w:szCs w:val="18"/>
                          <w:lang w:val="es-ES" w:eastAsia="hi-IN" w:bidi="hi-IN"/>
                        </w:rPr>
                        <w:t>siguranta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terestra</w:t>
                      </w:r>
                      <w:proofErr w:type="spellEnd"/>
                    </w:p>
                    <w:p w14:paraId="03F83E17" w14:textId="77777777" w:rsidR="00572CA3" w:rsidRPr="00572CA3" w:rsidRDefault="00572CA3" w:rsidP="00572CA3">
                      <w:pPr>
                        <w:widowControl w:val="0"/>
                        <w:suppressAutoHyphens/>
                        <w:spacing w:line="276" w:lineRule="auto"/>
                        <w:ind w:left="360"/>
                        <w:rPr>
                          <w:rFonts w:eastAsia="SimSun" w:cs="Arial"/>
                          <w:kern w:val="1"/>
                          <w:sz w:val="18"/>
                          <w:szCs w:val="18"/>
                          <w:lang w:val="es-ES" w:eastAsia="hi-IN" w:bidi="hi-IN"/>
                        </w:rPr>
                      </w:pPr>
                      <w:r>
                        <w:rPr>
                          <w:rFonts w:eastAsia="SimSun" w:cs="Arial"/>
                          <w:kern w:val="1"/>
                          <w:sz w:val="18"/>
                          <w:szCs w:val="18"/>
                          <w:lang w:val="es-ES" w:eastAsia="hi-IN" w:bidi="hi-IN"/>
                        </w:rPr>
                        <w:t xml:space="preserve"> si </w:t>
                      </w:r>
                      <w:proofErr w:type="spellStart"/>
                      <w:r>
                        <w:rPr>
                          <w:rFonts w:eastAsia="SimSun" w:cs="Arial"/>
                          <w:kern w:val="1"/>
                          <w:sz w:val="18"/>
                          <w:szCs w:val="18"/>
                          <w:lang w:val="es-ES" w:eastAsia="hi-IN" w:bidi="hi-IN"/>
                        </w:rPr>
                        <w:t>navala</w:t>
                      </w:r>
                      <w:proofErr w:type="spellEnd"/>
                    </w:p>
                    <w:p w14:paraId="65729833" w14:textId="77777777" w:rsidR="00572CA3" w:rsidRPr="003967D0" w:rsidRDefault="00572CA3" w:rsidP="00572CA3">
                      <w:pPr>
                        <w:widowControl w:val="0"/>
                        <w:suppressAutoHyphens/>
                        <w:spacing w:line="276" w:lineRule="auto"/>
                        <w:ind w:left="360"/>
                        <w:rPr>
                          <w:rFonts w:eastAsia="SimSun" w:cs="Arial"/>
                          <w:kern w:val="1"/>
                          <w:sz w:val="18"/>
                          <w:szCs w:val="18"/>
                          <w:lang w:val="es-ES" w:eastAsia="hi-IN" w:bidi="hi-IN"/>
                        </w:rPr>
                      </w:pPr>
                    </w:p>
                    <w:p w14:paraId="7845BDEE" w14:textId="77777777" w:rsidR="00572CA3" w:rsidRPr="009351F0" w:rsidRDefault="00572CA3" w:rsidP="00572CA3">
                      <w:pPr>
                        <w:widowControl w:val="0"/>
                        <w:suppressAutoHyphens/>
                        <w:spacing w:line="276" w:lineRule="auto"/>
                        <w:rPr>
                          <w:rFonts w:eastAsia="SimSun" w:cs="Arial"/>
                          <w:kern w:val="1"/>
                          <w:sz w:val="12"/>
                          <w:szCs w:val="18"/>
                          <w:lang w:val="es-ES" w:eastAsia="hi-IN" w:bidi="hi-IN"/>
                        </w:rPr>
                      </w:pPr>
                    </w:p>
                    <w:p w14:paraId="269458C3" w14:textId="77777777" w:rsidR="003967D0" w:rsidRPr="003967D0" w:rsidRDefault="003967D0" w:rsidP="003967D0">
                      <w:pPr>
                        <w:widowControl w:val="0"/>
                        <w:suppressAutoHyphens/>
                        <w:rPr>
                          <w:rFonts w:eastAsia="SimSun" w:cs="Arial"/>
                          <w:b/>
                          <w:bCs/>
                          <w:kern w:val="1"/>
                          <w:sz w:val="18"/>
                          <w:szCs w:val="18"/>
                          <w:lang w:val="es-ES" w:eastAsia="hi-IN" w:bidi="hi-IN"/>
                        </w:rPr>
                      </w:pPr>
                      <w:proofErr w:type="spellStart"/>
                      <w:r w:rsidRPr="003967D0">
                        <w:rPr>
                          <w:rFonts w:eastAsia="SimSun" w:cs="Arial"/>
                          <w:b/>
                          <w:bCs/>
                          <w:kern w:val="1"/>
                          <w:sz w:val="18"/>
                          <w:szCs w:val="18"/>
                          <w:lang w:val="es-ES" w:eastAsia="hi-IN" w:bidi="hi-IN"/>
                        </w:rPr>
                        <w:t>Detectarea</w:t>
                      </w:r>
                      <w:proofErr w:type="spellEnd"/>
                      <w:r w:rsidRPr="003967D0">
                        <w:rPr>
                          <w:rFonts w:eastAsia="SimSun" w:cs="Arial"/>
                          <w:b/>
                          <w:bCs/>
                          <w:kern w:val="1"/>
                          <w:sz w:val="18"/>
                          <w:szCs w:val="18"/>
                          <w:lang w:val="es-ES" w:eastAsia="hi-IN" w:bidi="hi-IN"/>
                        </w:rPr>
                        <w:t xml:space="preserve"> </w:t>
                      </w:r>
                      <w:proofErr w:type="spellStart"/>
                      <w:r w:rsidRPr="003967D0">
                        <w:rPr>
                          <w:rFonts w:eastAsia="SimSun" w:cs="Arial"/>
                          <w:b/>
                          <w:bCs/>
                          <w:kern w:val="1"/>
                          <w:sz w:val="18"/>
                          <w:szCs w:val="18"/>
                          <w:lang w:val="es-ES" w:eastAsia="hi-IN" w:bidi="hi-IN"/>
                        </w:rPr>
                        <w:t>abuzului</w:t>
                      </w:r>
                      <w:proofErr w:type="spellEnd"/>
                    </w:p>
                    <w:p w14:paraId="241DE9B6" w14:textId="77777777" w:rsidR="003967D0" w:rsidRPr="009351F0" w:rsidRDefault="003967D0" w:rsidP="003967D0">
                      <w:pPr>
                        <w:widowControl w:val="0"/>
                        <w:suppressAutoHyphens/>
                        <w:rPr>
                          <w:rFonts w:eastAsia="SimSun" w:cs="Arial"/>
                          <w:b/>
                          <w:bCs/>
                          <w:kern w:val="1"/>
                          <w:sz w:val="12"/>
                          <w:szCs w:val="18"/>
                          <w:lang w:val="es-ES" w:eastAsia="hi-IN" w:bidi="hi-IN"/>
                        </w:rPr>
                      </w:pPr>
                    </w:p>
                    <w:p w14:paraId="2A9BBFCA"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Dintr</w:t>
                      </w:r>
                      <w:proofErr w:type="spellEnd"/>
                      <w:r w:rsidRPr="003967D0">
                        <w:rPr>
                          <w:rFonts w:eastAsia="SimSun" w:cs="Arial"/>
                          <w:kern w:val="1"/>
                          <w:sz w:val="18"/>
                          <w:szCs w:val="18"/>
                          <w:lang w:val="es-ES" w:eastAsia="hi-IN" w:bidi="hi-IN"/>
                        </w:rPr>
                        <w:t xml:space="preserve">-un </w:t>
                      </w:r>
                      <w:proofErr w:type="spellStart"/>
                      <w:r w:rsidRPr="003967D0">
                        <w:rPr>
                          <w:rFonts w:eastAsia="SimSun" w:cs="Arial"/>
                          <w:kern w:val="1"/>
                          <w:sz w:val="18"/>
                          <w:szCs w:val="18"/>
                          <w:lang w:val="es-ES" w:eastAsia="hi-IN" w:bidi="hi-IN"/>
                        </w:rPr>
                        <w:t>punct</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vedere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extrem</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minorilor</w:t>
                      </w:r>
                      <w:proofErr w:type="spellEnd"/>
                      <w:r w:rsidRPr="003967D0">
                        <w:rPr>
                          <w:rFonts w:eastAsia="SimSun" w:cs="Arial"/>
                          <w:kern w:val="1"/>
                          <w:sz w:val="18"/>
                          <w:szCs w:val="18"/>
                          <w:lang w:val="es-ES" w:eastAsia="hi-IN" w:bidi="hi-IN"/>
                        </w:rPr>
                        <w:t xml:space="preserve"> este </w:t>
                      </w:r>
                      <w:proofErr w:type="spellStart"/>
                      <w:r w:rsidRPr="003967D0">
                        <w:rPr>
                          <w:rFonts w:eastAsia="SimSun" w:cs="Arial"/>
                          <w:kern w:val="1"/>
                          <w:sz w:val="18"/>
                          <w:szCs w:val="18"/>
                          <w:lang w:val="es-ES" w:eastAsia="hi-IN" w:bidi="hi-IN"/>
                        </w:rPr>
                        <w:t>protectia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w:t>
                      </w:r>
                      <w:r w:rsidR="006C1D94">
                        <w:rPr>
                          <w:rFonts w:eastAsia="SimSun" w:cs="Arial"/>
                          <w:kern w:val="1"/>
                          <w:sz w:val="18"/>
                          <w:szCs w:val="18"/>
                          <w:lang w:val="es-ES" w:eastAsia="hi-IN" w:bidi="hi-IN"/>
                        </w:rPr>
                        <w:t>i</w:t>
                      </w:r>
                      <w:r w:rsidRPr="003967D0">
                        <w:rPr>
                          <w:rFonts w:eastAsia="SimSun" w:cs="Arial"/>
                          <w:kern w:val="1"/>
                          <w:sz w:val="18"/>
                          <w:szCs w:val="18"/>
                          <w:lang w:val="es-ES" w:eastAsia="hi-IN" w:bidi="hi-IN"/>
                        </w:rPr>
                        <w:t>iilor</w:t>
                      </w:r>
                      <w:proofErr w:type="spellEnd"/>
                      <w:r w:rsidR="006C1D94">
                        <w:rPr>
                          <w:rFonts w:eastAsia="SimSun" w:cs="Arial"/>
                          <w:kern w:val="1"/>
                          <w:sz w:val="18"/>
                          <w:szCs w:val="18"/>
                          <w:lang w:val="es-ES" w:eastAsia="hi-IN" w:bidi="hi-IN"/>
                        </w:rPr>
                        <w:t xml:space="preserve"> si </w:t>
                      </w:r>
                      <w:proofErr w:type="spellStart"/>
                      <w:r w:rsidR="006C1D94">
                        <w:rPr>
                          <w:rFonts w:eastAsia="SimSun" w:cs="Arial"/>
                          <w:kern w:val="1"/>
                          <w:sz w:val="18"/>
                          <w:szCs w:val="18"/>
                          <w:lang w:val="es-ES" w:eastAsia="hi-IN" w:bidi="hi-IN"/>
                        </w:rPr>
                        <w:t>tinerilor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impotriva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abuzului</w:t>
                      </w:r>
                      <w:proofErr w:type="spellEnd"/>
                      <w:r w:rsidRPr="003967D0">
                        <w:rPr>
                          <w:rFonts w:eastAsia="SimSun" w:cs="Arial"/>
                          <w:kern w:val="1"/>
                          <w:sz w:val="18"/>
                          <w:szCs w:val="18"/>
                          <w:lang w:val="es-ES" w:eastAsia="hi-IN" w:bidi="hi-IN"/>
                        </w:rPr>
                        <w:t>.</w:t>
                      </w:r>
                    </w:p>
                    <w:p w14:paraId="3419659A" w14:textId="77777777" w:rsidR="003967D0" w:rsidRPr="009351F0" w:rsidRDefault="003967D0" w:rsidP="003967D0">
                      <w:pPr>
                        <w:widowControl w:val="0"/>
                        <w:suppressAutoHyphens/>
                        <w:rPr>
                          <w:rFonts w:eastAsia="SimSun" w:cs="Arial"/>
                          <w:kern w:val="1"/>
                          <w:sz w:val="12"/>
                          <w:szCs w:val="18"/>
                          <w:lang w:val="es-ES" w:eastAsia="hi-IN" w:bidi="hi-IN"/>
                        </w:rPr>
                      </w:pPr>
                    </w:p>
                    <w:p w14:paraId="4D5B87C8"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Abuzul</w:t>
                      </w:r>
                      <w:proofErr w:type="spellEnd"/>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copilului</w:t>
                      </w:r>
                      <w:proofErr w:type="spellEnd"/>
                      <w:r w:rsidRPr="003967D0">
                        <w:rPr>
                          <w:rFonts w:eastAsia="SimSun" w:cs="Arial"/>
                          <w:kern w:val="1"/>
                          <w:sz w:val="18"/>
                          <w:szCs w:val="18"/>
                          <w:lang w:val="es-ES" w:eastAsia="hi-IN" w:bidi="hi-IN"/>
                        </w:rPr>
                        <w:t xml:space="preserve"> </w:t>
                      </w:r>
                      <w:r w:rsidR="00F02286">
                        <w:rPr>
                          <w:rFonts w:eastAsia="SimSun" w:cs="Arial"/>
                          <w:kern w:val="1"/>
                          <w:sz w:val="18"/>
                          <w:szCs w:val="18"/>
                          <w:lang w:val="es-ES" w:eastAsia="hi-IN" w:bidi="hi-IN"/>
                        </w:rPr>
                        <w:t xml:space="preserve"> </w:t>
                      </w:r>
                      <w:proofErr w:type="spellStart"/>
                      <w:r w:rsidR="00F02286">
                        <w:rPr>
                          <w:rFonts w:eastAsia="SimSun" w:cs="Arial"/>
                          <w:kern w:val="1"/>
                          <w:sz w:val="18"/>
                          <w:szCs w:val="18"/>
                          <w:lang w:val="es-ES" w:eastAsia="hi-IN" w:bidi="hi-IN"/>
                        </w:rPr>
                        <w:t>sau</w:t>
                      </w:r>
                      <w:proofErr w:type="spellEnd"/>
                      <w:proofErr w:type="gramEnd"/>
                      <w:r w:rsidR="00F02286">
                        <w:rPr>
                          <w:rFonts w:eastAsia="SimSun" w:cs="Arial"/>
                          <w:kern w:val="1"/>
                          <w:sz w:val="18"/>
                          <w:szCs w:val="18"/>
                          <w:lang w:val="es-ES" w:eastAsia="hi-IN" w:bidi="hi-IN"/>
                        </w:rPr>
                        <w:t xml:space="preserve"> </w:t>
                      </w:r>
                      <w:proofErr w:type="spellStart"/>
                      <w:r w:rsidR="00F02286">
                        <w:rPr>
                          <w:rFonts w:eastAsia="SimSun" w:cs="Arial"/>
                          <w:kern w:val="1"/>
                          <w:sz w:val="18"/>
                          <w:szCs w:val="18"/>
                          <w:lang w:val="es-ES" w:eastAsia="hi-IN" w:bidi="hi-IN"/>
                        </w:rPr>
                        <w:t>neglijarea</w:t>
                      </w:r>
                      <w:proofErr w:type="spellEnd"/>
                      <w:r w:rsidR="00F02286">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se considera</w:t>
                      </w:r>
                      <w:r w:rsidR="006C1D94">
                        <w:rPr>
                          <w:rFonts w:eastAsia="SimSun" w:cs="Arial"/>
                          <w:kern w:val="1"/>
                          <w:sz w:val="18"/>
                          <w:szCs w:val="18"/>
                          <w:lang w:val="es-ES" w:eastAsia="hi-IN" w:bidi="hi-IN"/>
                        </w:rPr>
                        <w:t xml:space="preserve"> </w:t>
                      </w:r>
                      <w:proofErr w:type="spellStart"/>
                      <w:proofErr w:type="gramStart"/>
                      <w:r w:rsidR="006C1D94">
                        <w:rPr>
                          <w:rFonts w:eastAsia="SimSun" w:cs="Arial"/>
                          <w:kern w:val="1"/>
                          <w:sz w:val="18"/>
                          <w:szCs w:val="18"/>
                          <w:lang w:val="es-ES" w:eastAsia="hi-IN" w:bidi="hi-IN"/>
                        </w:rPr>
                        <w:t>atunci</w:t>
                      </w:r>
                      <w:proofErr w:type="spellEnd"/>
                      <w:r w:rsidR="006C1D94">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cand</w:t>
                      </w:r>
                      <w:proofErr w:type="spellEnd"/>
                      <w:proofErr w:type="gram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oricarei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persoane</w:t>
                      </w:r>
                      <w:proofErr w:type="spellEnd"/>
                      <w:r w:rsidRPr="003967D0">
                        <w:rPr>
                          <w:rFonts w:eastAsia="SimSun" w:cs="Arial"/>
                          <w:kern w:val="1"/>
                          <w:sz w:val="18"/>
                          <w:szCs w:val="18"/>
                          <w:lang w:val="es-ES" w:eastAsia="hi-IN" w:bidi="hi-IN"/>
                        </w:rPr>
                        <w:t xml:space="preserve"> </w:t>
                      </w:r>
                      <w:proofErr w:type="gramStart"/>
                      <w:r w:rsidRPr="003967D0">
                        <w:rPr>
                          <w:rFonts w:eastAsia="SimSun" w:cs="Arial"/>
                          <w:kern w:val="1"/>
                          <w:sz w:val="18"/>
                          <w:szCs w:val="18"/>
                          <w:lang w:val="es-ES" w:eastAsia="hi-IN" w:bidi="hi-IN"/>
                        </w:rPr>
                        <w:t>s</w:t>
                      </w:r>
                      <w:r w:rsidR="006C1D94">
                        <w:rPr>
                          <w:rFonts w:eastAsia="SimSun" w:cs="Arial"/>
                          <w:kern w:val="1"/>
                          <w:sz w:val="18"/>
                          <w:szCs w:val="18"/>
                          <w:lang w:val="es-ES" w:eastAsia="hi-IN" w:bidi="hi-IN"/>
                        </w:rPr>
                        <w:t>ub 18</w:t>
                      </w:r>
                      <w:proofErr w:type="gram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ani</w:t>
                      </w:r>
                      <w:proofErr w:type="spellEnd"/>
                      <w:r w:rsidR="006C1D94">
                        <w:rPr>
                          <w:rFonts w:eastAsia="SimSun" w:cs="Arial"/>
                          <w:kern w:val="1"/>
                          <w:sz w:val="18"/>
                          <w:szCs w:val="18"/>
                          <w:lang w:val="es-ES" w:eastAsia="hi-IN" w:bidi="hi-IN"/>
                        </w:rPr>
                        <w:t xml:space="preserve"> i s-a </w:t>
                      </w:r>
                      <w:proofErr w:type="spellStart"/>
                      <w:r w:rsidR="006C1D94">
                        <w:rPr>
                          <w:rFonts w:eastAsia="SimSun" w:cs="Arial"/>
                          <w:kern w:val="1"/>
                          <w:sz w:val="18"/>
                          <w:szCs w:val="18"/>
                          <w:lang w:val="es-ES" w:eastAsia="hi-IN" w:bidi="hi-IN"/>
                        </w:rPr>
                        <w:t>adus</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vatamare</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nu</w:t>
                      </w:r>
                      <w:proofErr w:type="spellEnd"/>
                      <w:r w:rsidRPr="003967D0">
                        <w:rPr>
                          <w:rFonts w:eastAsia="SimSun" w:cs="Arial"/>
                          <w:kern w:val="1"/>
                          <w:sz w:val="18"/>
                          <w:szCs w:val="18"/>
                          <w:lang w:val="es-ES" w:eastAsia="hi-IN" w:bidi="hi-IN"/>
                        </w:rPr>
                        <w:t xml:space="preserve"> i se </w:t>
                      </w:r>
                      <w:proofErr w:type="spellStart"/>
                      <w:r w:rsidRPr="003967D0">
                        <w:rPr>
                          <w:rFonts w:eastAsia="SimSun" w:cs="Arial"/>
                          <w:kern w:val="1"/>
                          <w:sz w:val="18"/>
                          <w:szCs w:val="18"/>
                          <w:lang w:val="es-ES" w:eastAsia="hi-IN" w:bidi="hi-IN"/>
                        </w:rPr>
                        <w:t>acorda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ingrijirea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corespunzatoare</w:t>
                      </w:r>
                      <w:proofErr w:type="spellEnd"/>
                      <w:r w:rsidRPr="003967D0">
                        <w:rPr>
                          <w:rFonts w:eastAsia="SimSun" w:cs="Arial"/>
                          <w:kern w:val="1"/>
                          <w:sz w:val="18"/>
                          <w:szCs w:val="18"/>
                          <w:lang w:val="es-ES" w:eastAsia="hi-IN" w:bidi="hi-IN"/>
                        </w:rPr>
                        <w:t>.</w:t>
                      </w:r>
                    </w:p>
                    <w:p w14:paraId="4B74DE65" w14:textId="77777777" w:rsidR="003967D0" w:rsidRPr="009351F0" w:rsidRDefault="003967D0" w:rsidP="003967D0">
                      <w:pPr>
                        <w:widowControl w:val="0"/>
                        <w:suppressAutoHyphens/>
                        <w:rPr>
                          <w:rFonts w:eastAsia="SimSun" w:cs="Arial"/>
                          <w:kern w:val="1"/>
                          <w:sz w:val="12"/>
                          <w:szCs w:val="18"/>
                          <w:lang w:val="es-ES" w:eastAsia="hi-IN" w:bidi="hi-IN"/>
                        </w:rPr>
                      </w:pPr>
                    </w:p>
                    <w:p w14:paraId="5D84A141"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w:t>
                      </w:r>
                      <w:r w:rsidR="006C1D94">
                        <w:rPr>
                          <w:rFonts w:eastAsia="SimSun" w:cs="Arial"/>
                          <w:kern w:val="1"/>
                          <w:sz w:val="18"/>
                          <w:szCs w:val="18"/>
                          <w:lang w:val="es-ES" w:eastAsia="hi-IN" w:bidi="hi-IN"/>
                        </w:rPr>
                        <w:t>ateodata</w:t>
                      </w:r>
                      <w:proofErr w:type="spellEnd"/>
                      <w:r w:rsidR="006C1D94">
                        <w:rPr>
                          <w:rFonts w:eastAsia="SimSun" w:cs="Arial"/>
                          <w:kern w:val="1"/>
                          <w:sz w:val="18"/>
                          <w:szCs w:val="18"/>
                          <w:lang w:val="es-ES" w:eastAsia="hi-IN" w:bidi="hi-IN"/>
                        </w:rPr>
                        <w:t xml:space="preserve"> un </w:t>
                      </w:r>
                      <w:proofErr w:type="spellStart"/>
                      <w:r w:rsidR="006C1D94">
                        <w:rPr>
                          <w:rFonts w:eastAsia="SimSun" w:cs="Arial"/>
                          <w:kern w:val="1"/>
                          <w:sz w:val="18"/>
                          <w:szCs w:val="18"/>
                          <w:lang w:val="es-ES" w:eastAsia="hi-IN" w:bidi="hi-IN"/>
                        </w:rPr>
                        <w:t>copil</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tanar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poate</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abuzat</w:t>
                      </w:r>
                      <w:proofErr w:type="spellEnd"/>
                      <w:r w:rsidRPr="003967D0">
                        <w:rPr>
                          <w:rFonts w:eastAsia="SimSun" w:cs="Arial"/>
                          <w:kern w:val="1"/>
                          <w:sz w:val="18"/>
                          <w:szCs w:val="18"/>
                          <w:lang w:val="es-ES" w:eastAsia="hi-IN" w:bidi="hi-IN"/>
                        </w:rPr>
                        <w:t xml:space="preserve"> de catre un </w:t>
                      </w:r>
                      <w:proofErr w:type="spellStart"/>
                      <w:r w:rsidRPr="003967D0">
                        <w:rPr>
                          <w:rFonts w:eastAsia="SimSun" w:cs="Arial"/>
                          <w:kern w:val="1"/>
                          <w:sz w:val="18"/>
                          <w:szCs w:val="18"/>
                          <w:lang w:val="es-ES" w:eastAsia="hi-IN" w:bidi="hi-IN"/>
                        </w:rPr>
                        <w:t>necunoscut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de ca</w:t>
                      </w:r>
                      <w:r w:rsidR="006C1D94">
                        <w:rPr>
                          <w:rFonts w:eastAsia="SimSun" w:cs="Arial"/>
                          <w:kern w:val="1"/>
                          <w:sz w:val="18"/>
                          <w:szCs w:val="18"/>
                          <w:lang w:val="es-ES" w:eastAsia="hi-IN" w:bidi="hi-IN"/>
                        </w:rPr>
                        <w:t xml:space="preserve">tre un </w:t>
                      </w:r>
                      <w:proofErr w:type="spellStart"/>
                      <w:r w:rsidR="006C1D94">
                        <w:rPr>
                          <w:rFonts w:eastAsia="SimSun" w:cs="Arial"/>
                          <w:kern w:val="1"/>
                          <w:sz w:val="18"/>
                          <w:szCs w:val="18"/>
                          <w:lang w:val="es-ES" w:eastAsia="hi-IN" w:bidi="hi-IN"/>
                        </w:rPr>
                        <w:t>alt</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copil</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sau</w:t>
                      </w:r>
                      <w:proofErr w:type="spellEnd"/>
                      <w:r w:rsidR="006C1D94">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t</w:t>
                      </w:r>
                      <w:r w:rsidR="006C1D94">
                        <w:rPr>
                          <w:rFonts w:eastAsia="SimSun" w:cs="Arial"/>
                          <w:kern w:val="1"/>
                          <w:sz w:val="18"/>
                          <w:szCs w:val="18"/>
                          <w:lang w:val="es-ES" w:eastAsia="hi-IN" w:bidi="hi-IN"/>
                        </w:rPr>
                        <w:t>anar</w:t>
                      </w:r>
                      <w:proofErr w:type="spellEnd"/>
                      <w:r w:rsidRPr="003967D0">
                        <w:rPr>
                          <w:rFonts w:eastAsia="SimSun" w:cs="Arial"/>
                          <w:kern w:val="1"/>
                          <w:sz w:val="18"/>
                          <w:szCs w:val="18"/>
                          <w:lang w:val="es-ES" w:eastAsia="hi-IN" w:bidi="hi-IN"/>
                        </w:rPr>
                        <w:t xml:space="preserve">, dar de </w:t>
                      </w:r>
                      <w:proofErr w:type="spellStart"/>
                      <w:r w:rsidRPr="003967D0">
                        <w:rPr>
                          <w:rFonts w:eastAsia="SimSun" w:cs="Arial"/>
                          <w:kern w:val="1"/>
                          <w:sz w:val="18"/>
                          <w:szCs w:val="18"/>
                          <w:lang w:val="es-ES" w:eastAsia="hi-IN" w:bidi="hi-IN"/>
                        </w:rPr>
                        <w:t>obicei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cunosc</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persoana</w:t>
                      </w:r>
                      <w:proofErr w:type="spellEnd"/>
                      <w:r w:rsidRPr="003967D0">
                        <w:rPr>
                          <w:rFonts w:eastAsia="SimSun" w:cs="Arial"/>
                          <w:kern w:val="1"/>
                          <w:sz w:val="18"/>
                          <w:szCs w:val="18"/>
                          <w:lang w:val="es-ES" w:eastAsia="hi-IN" w:bidi="hi-IN"/>
                        </w:rPr>
                        <w:t xml:space="preserve"> car</w:t>
                      </w:r>
                      <w:r w:rsidR="006C1D94">
                        <w:rPr>
                          <w:rFonts w:eastAsia="SimSun" w:cs="Arial"/>
                          <w:kern w:val="1"/>
                          <w:sz w:val="18"/>
                          <w:szCs w:val="18"/>
                          <w:lang w:val="es-ES" w:eastAsia="hi-IN" w:bidi="hi-IN"/>
                        </w:rPr>
                        <w:t xml:space="preserve">e le </w:t>
                      </w:r>
                      <w:proofErr w:type="spellStart"/>
                      <w:r w:rsidR="006C1D94">
                        <w:rPr>
                          <w:rFonts w:eastAsia="SimSun" w:cs="Arial"/>
                          <w:kern w:val="1"/>
                          <w:sz w:val="18"/>
                          <w:szCs w:val="18"/>
                          <w:lang w:val="es-ES" w:eastAsia="hi-IN" w:bidi="hi-IN"/>
                        </w:rPr>
                        <w:t>cauzeaza</w:t>
                      </w:r>
                      <w:proofErr w:type="spellEnd"/>
                      <w:r w:rsidR="006C1D94">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vatamarea</w:t>
                      </w:r>
                      <w:proofErr w:type="spellEnd"/>
                      <w:r w:rsidR="006C1D94">
                        <w:rPr>
                          <w:rFonts w:eastAsia="SimSun" w:cs="Arial"/>
                          <w:kern w:val="1"/>
                          <w:sz w:val="18"/>
                          <w:szCs w:val="18"/>
                          <w:lang w:val="es-ES" w:eastAsia="hi-IN" w:bidi="hi-IN"/>
                        </w:rPr>
                        <w:t xml:space="preserve"> de </w:t>
                      </w:r>
                      <w:proofErr w:type="spellStart"/>
                      <w:proofErr w:type="gramStart"/>
                      <w:r w:rsidR="006C1D94">
                        <w:rPr>
                          <w:rFonts w:eastAsia="SimSun" w:cs="Arial"/>
                          <w:kern w:val="1"/>
                          <w:sz w:val="18"/>
                          <w:szCs w:val="18"/>
                          <w:lang w:val="es-ES" w:eastAsia="hi-IN" w:bidi="hi-IN"/>
                        </w:rPr>
                        <w:t>ex.</w:t>
                      </w:r>
                      <w:r w:rsidR="007B20B4">
                        <w:rPr>
                          <w:rFonts w:eastAsia="SimSun" w:cs="Arial"/>
                          <w:kern w:val="1"/>
                          <w:sz w:val="18"/>
                          <w:szCs w:val="18"/>
                          <w:lang w:val="es-ES" w:eastAsia="hi-IN" w:bidi="hi-IN"/>
                        </w:rPr>
                        <w:t>membru</w:t>
                      </w:r>
                      <w:proofErr w:type="spellEnd"/>
                      <w:proofErr w:type="gramEnd"/>
                      <w:r w:rsidR="007B20B4">
                        <w:rPr>
                          <w:rFonts w:eastAsia="SimSun" w:cs="Arial"/>
                          <w:kern w:val="1"/>
                          <w:sz w:val="18"/>
                          <w:szCs w:val="18"/>
                          <w:lang w:val="es-ES" w:eastAsia="hi-IN" w:bidi="hi-IN"/>
                        </w:rPr>
                        <w:t xml:space="preserve"> al </w:t>
                      </w:r>
                      <w:proofErr w:type="spellStart"/>
                      <w:r w:rsidR="006C1D94">
                        <w:rPr>
                          <w:rFonts w:eastAsia="SimSun" w:cs="Arial"/>
                          <w:kern w:val="1"/>
                          <w:sz w:val="18"/>
                          <w:szCs w:val="18"/>
                          <w:lang w:val="es-ES" w:eastAsia="hi-IN" w:bidi="hi-IN"/>
                        </w:rPr>
                        <w:t>f</w:t>
                      </w:r>
                      <w:r w:rsidRPr="003967D0">
                        <w:rPr>
                          <w:rFonts w:eastAsia="SimSun" w:cs="Arial"/>
                          <w:kern w:val="1"/>
                          <w:sz w:val="18"/>
                          <w:szCs w:val="18"/>
                          <w:lang w:val="es-ES" w:eastAsia="hi-IN" w:bidi="hi-IN"/>
                        </w:rPr>
                        <w:t>amili</w:t>
                      </w:r>
                      <w:r w:rsidR="007B20B4">
                        <w:rPr>
                          <w:rFonts w:eastAsia="SimSun" w:cs="Arial"/>
                          <w:kern w:val="1"/>
                          <w:sz w:val="18"/>
                          <w:szCs w:val="18"/>
                          <w:lang w:val="es-ES" w:eastAsia="hi-IN" w:bidi="hi-IN"/>
                        </w:rPr>
                        <w:t>ei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007B20B4">
                        <w:rPr>
                          <w:rFonts w:eastAsia="SimSun" w:cs="Arial"/>
                          <w:kern w:val="1"/>
                          <w:sz w:val="18"/>
                          <w:szCs w:val="18"/>
                          <w:lang w:val="es-ES" w:eastAsia="hi-IN" w:bidi="hi-IN"/>
                        </w:rPr>
                        <w:t xml:space="preserve"> </w:t>
                      </w:r>
                      <w:proofErr w:type="spellStart"/>
                      <w:r w:rsidR="007B20B4">
                        <w:rPr>
                          <w:rFonts w:eastAsia="SimSun" w:cs="Arial"/>
                          <w:kern w:val="1"/>
                          <w:sz w:val="18"/>
                          <w:szCs w:val="18"/>
                          <w:lang w:val="es-ES" w:eastAsia="hi-IN" w:bidi="hi-IN"/>
                        </w:rPr>
                        <w:t>cineva</w:t>
                      </w:r>
                      <w:proofErr w:type="spellEnd"/>
                      <w:r w:rsidR="007B20B4">
                        <w:rPr>
                          <w:rFonts w:eastAsia="SimSun" w:cs="Arial"/>
                          <w:kern w:val="1"/>
                          <w:sz w:val="18"/>
                          <w:szCs w:val="18"/>
                          <w:lang w:val="es-ES" w:eastAsia="hi-IN" w:bidi="hi-IN"/>
                        </w:rPr>
                        <w:t xml:space="preserve"> </w:t>
                      </w:r>
                      <w:proofErr w:type="gramStart"/>
                      <w:r w:rsidR="007B20B4">
                        <w:rPr>
                          <w:rFonts w:eastAsia="SimSun" w:cs="Arial"/>
                          <w:kern w:val="1"/>
                          <w:sz w:val="18"/>
                          <w:szCs w:val="18"/>
                          <w:lang w:val="es-ES" w:eastAsia="hi-IN" w:bidi="hi-IN"/>
                        </w:rPr>
                        <w:t xml:space="preserve">din </w:t>
                      </w:r>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anturajul</w:t>
                      </w:r>
                      <w:proofErr w:type="spellEnd"/>
                      <w:proofErr w:type="gramEnd"/>
                      <w:r w:rsidRPr="003967D0">
                        <w:rPr>
                          <w:rFonts w:eastAsia="SimSun" w:cs="Arial"/>
                          <w:kern w:val="1"/>
                          <w:sz w:val="18"/>
                          <w:szCs w:val="18"/>
                          <w:lang w:val="es-ES" w:eastAsia="hi-IN" w:bidi="hi-IN"/>
                        </w:rPr>
                        <w:t xml:space="preserve"> social.</w:t>
                      </w:r>
                    </w:p>
                    <w:p w14:paraId="442B2F47" w14:textId="77777777" w:rsidR="003967D0" w:rsidRPr="009351F0" w:rsidRDefault="003967D0" w:rsidP="003967D0">
                      <w:pPr>
                        <w:widowControl w:val="0"/>
                        <w:suppressAutoHyphens/>
                        <w:rPr>
                          <w:rFonts w:eastAsia="SimSun" w:cs="Arial"/>
                          <w:kern w:val="1"/>
                          <w:sz w:val="12"/>
                          <w:szCs w:val="18"/>
                          <w:lang w:val="es-ES" w:eastAsia="hi-IN" w:bidi="hi-IN"/>
                        </w:rPr>
                      </w:pPr>
                    </w:p>
                    <w:p w14:paraId="47C18983" w14:textId="77777777" w:rsidR="003967D0" w:rsidRPr="003967D0" w:rsidRDefault="003967D0" w:rsidP="003967D0">
                      <w:pPr>
                        <w:widowControl w:val="0"/>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Copii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pot</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abuzati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orice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loc</w:t>
                      </w:r>
                      <w:proofErr w:type="spellEnd"/>
                      <w:r w:rsidRPr="003967D0">
                        <w:rPr>
                          <w:rFonts w:eastAsia="SimSun" w:cs="Arial"/>
                          <w:kern w:val="1"/>
                          <w:sz w:val="18"/>
                          <w:szCs w:val="18"/>
                          <w:lang w:val="es-ES" w:eastAsia="hi-IN" w:bidi="hi-IN"/>
                        </w:rPr>
                        <w:t xml:space="preserve">, in casa, la </w:t>
                      </w:r>
                      <w:proofErr w:type="spellStart"/>
                      <w:r w:rsidRPr="003967D0">
                        <w:rPr>
                          <w:rFonts w:eastAsia="SimSun" w:cs="Arial"/>
                          <w:kern w:val="1"/>
                          <w:sz w:val="18"/>
                          <w:szCs w:val="18"/>
                          <w:lang w:val="es-ES" w:eastAsia="hi-IN" w:bidi="hi-IN"/>
                        </w:rPr>
                        <w:t>scoala</w:t>
                      </w:r>
                      <w:proofErr w:type="spellEnd"/>
                      <w:r w:rsidRPr="003967D0">
                        <w:rPr>
                          <w:rFonts w:eastAsia="SimSun" w:cs="Arial"/>
                          <w:kern w:val="1"/>
                          <w:sz w:val="18"/>
                          <w:szCs w:val="18"/>
                          <w:lang w:val="es-ES" w:eastAsia="hi-IN" w:bidi="hi-IN"/>
                        </w:rPr>
                        <w:t xml:space="preserve">, la </w:t>
                      </w:r>
                      <w:proofErr w:type="spellStart"/>
                      <w:r w:rsidRPr="003967D0">
                        <w:rPr>
                          <w:rFonts w:eastAsia="SimSun" w:cs="Arial"/>
                          <w:kern w:val="1"/>
                          <w:sz w:val="18"/>
                          <w:szCs w:val="18"/>
                          <w:lang w:val="es-ES" w:eastAsia="hi-IN" w:bidi="hi-IN"/>
                        </w:rPr>
                        <w:t>centrul</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activitati</w:t>
                      </w:r>
                      <w:proofErr w:type="spellEnd"/>
                      <w:r w:rsidRPr="003967D0">
                        <w:rPr>
                          <w:rFonts w:eastAsia="SimSun" w:cs="Arial"/>
                          <w:kern w:val="1"/>
                          <w:sz w:val="18"/>
                          <w:szCs w:val="18"/>
                          <w:lang w:val="es-ES" w:eastAsia="hi-IN" w:bidi="hi-IN"/>
                        </w:rPr>
                        <w:t xml:space="preserve"> sportive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la </w:t>
                      </w:r>
                      <w:proofErr w:type="spellStart"/>
                      <w:r w:rsidRPr="003967D0">
                        <w:rPr>
                          <w:rFonts w:eastAsia="SimSun" w:cs="Arial"/>
                          <w:kern w:val="1"/>
                          <w:sz w:val="18"/>
                          <w:szCs w:val="18"/>
                          <w:lang w:val="es-ES" w:eastAsia="hi-IN" w:bidi="hi-IN"/>
                        </w:rPr>
                        <w:t>clubul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w:t>
                      </w:r>
                      <w:proofErr w:type="spellEnd"/>
                      <w:r w:rsidRPr="003967D0">
                        <w:rPr>
                          <w:rFonts w:eastAsia="SimSun" w:cs="Arial"/>
                          <w:kern w:val="1"/>
                          <w:sz w:val="18"/>
                          <w:szCs w:val="18"/>
                          <w:lang w:val="es-ES" w:eastAsia="hi-IN" w:bidi="hi-IN"/>
                        </w:rPr>
                        <w:t xml:space="preserve">, </w:t>
                      </w:r>
                      <w:proofErr w:type="spellStart"/>
                      <w:r w:rsidR="006C1D94">
                        <w:rPr>
                          <w:rFonts w:eastAsia="SimSun" w:cs="Arial"/>
                          <w:kern w:val="1"/>
                          <w:sz w:val="18"/>
                          <w:szCs w:val="18"/>
                          <w:lang w:val="es-ES" w:eastAsia="hi-IN" w:bidi="hi-IN"/>
                        </w:rPr>
                        <w:t>clubul</w:t>
                      </w:r>
                      <w:proofErr w:type="spellEnd"/>
                      <w:r w:rsidR="006C1D94">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after-</w:t>
                      </w:r>
                      <w:proofErr w:type="spellStart"/>
                      <w:r w:rsidRPr="003967D0">
                        <w:rPr>
                          <w:rFonts w:eastAsia="SimSun" w:cs="Arial"/>
                          <w:kern w:val="1"/>
                          <w:sz w:val="18"/>
                          <w:szCs w:val="18"/>
                          <w:lang w:val="es-ES" w:eastAsia="hi-IN" w:bidi="hi-IN"/>
                        </w:rPr>
                        <w:t>school</w:t>
                      </w:r>
                      <w:proofErr w:type="spellEnd"/>
                      <w:r w:rsidRPr="003967D0">
                        <w:rPr>
                          <w:rFonts w:eastAsia="SimSun" w:cs="Arial"/>
                          <w:kern w:val="1"/>
                          <w:sz w:val="18"/>
                          <w:szCs w:val="18"/>
                          <w:lang w:val="es-ES" w:eastAsia="hi-IN" w:bidi="hi-IN"/>
                        </w:rPr>
                        <w:t xml:space="preserve"> </w:t>
                      </w:r>
                      <w:r w:rsidR="006C1D94">
                        <w:rPr>
                          <w:rFonts w:eastAsia="SimSun" w:cs="Arial"/>
                          <w:kern w:val="1"/>
                          <w:sz w:val="18"/>
                          <w:szCs w:val="18"/>
                          <w:lang w:val="es-ES" w:eastAsia="hi-IN" w:bidi="hi-IN"/>
                        </w:rPr>
                        <w:t>(</w:t>
                      </w:r>
                      <w:proofErr w:type="spellStart"/>
                      <w:r w:rsidRPr="003967D0">
                        <w:rPr>
                          <w:rFonts w:eastAsia="SimSun" w:cs="Arial"/>
                          <w:kern w:val="1"/>
                          <w:sz w:val="18"/>
                          <w:szCs w:val="18"/>
                          <w:lang w:val="es-ES" w:eastAsia="hi-IN" w:bidi="hi-IN"/>
                        </w:rPr>
                        <w:t>dupa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programul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scolar</w:t>
                      </w:r>
                      <w:proofErr w:type="spellEnd"/>
                      <w:r w:rsidR="006C1D94">
                        <w:rPr>
                          <w:rFonts w:eastAsia="SimSun" w:cs="Arial"/>
                          <w:kern w:val="1"/>
                          <w:sz w:val="18"/>
                          <w:szCs w:val="18"/>
                          <w:lang w:val="es-ES" w:eastAsia="hi-IN" w:bidi="hi-IN"/>
                        </w:rPr>
                        <w:t>)</w:t>
                      </w:r>
                      <w:r w:rsidR="0001475C">
                        <w:rPr>
                          <w:rFonts w:eastAsia="SimSun" w:cs="Arial"/>
                          <w:kern w:val="1"/>
                          <w:sz w:val="18"/>
                          <w:szCs w:val="18"/>
                          <w:lang w:val="es-ES" w:eastAsia="hi-IN" w:bidi="hi-IN"/>
                        </w:rPr>
                        <w:t>, online</w:t>
                      </w:r>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etc.Cateodata</w:t>
                      </w:r>
                      <w:proofErr w:type="spellEnd"/>
                      <w:proofErr w:type="gram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altcineva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mai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stie</w:t>
                      </w:r>
                      <w:proofErr w:type="spellEnd"/>
                      <w:r w:rsidRPr="003967D0">
                        <w:rPr>
                          <w:rFonts w:eastAsia="SimSun" w:cs="Arial"/>
                          <w:kern w:val="1"/>
                          <w:sz w:val="18"/>
                          <w:szCs w:val="18"/>
                          <w:lang w:val="es-ES" w:eastAsia="hi-IN" w:bidi="hi-IN"/>
                        </w:rPr>
                        <w:t xml:space="preserve"> ce se </w:t>
                      </w:r>
                      <w:proofErr w:type="spellStart"/>
                      <w:r w:rsidRPr="003967D0">
                        <w:rPr>
                          <w:rFonts w:eastAsia="SimSun" w:cs="Arial"/>
                          <w:kern w:val="1"/>
                          <w:sz w:val="18"/>
                          <w:szCs w:val="18"/>
                          <w:lang w:val="es-ES" w:eastAsia="hi-IN" w:bidi="hi-IN"/>
                        </w:rPr>
                        <w:t>intampla</w:t>
                      </w:r>
                      <w:proofErr w:type="spellEnd"/>
                      <w:r w:rsidRPr="003967D0">
                        <w:rPr>
                          <w:rFonts w:eastAsia="SimSun" w:cs="Arial"/>
                          <w:kern w:val="1"/>
                          <w:sz w:val="18"/>
                          <w:szCs w:val="18"/>
                          <w:lang w:val="es-ES" w:eastAsia="hi-IN" w:bidi="hi-IN"/>
                        </w:rPr>
                        <w:t xml:space="preserve">, dar </w:t>
                      </w:r>
                      <w:r w:rsidRPr="003967D0">
                        <w:rPr>
                          <w:rFonts w:eastAsia="SimSun" w:cs="Arial"/>
                          <w:kern w:val="1"/>
                          <w:sz w:val="18"/>
                          <w:szCs w:val="18"/>
                          <w:lang w:val="ro-RO" w:eastAsia="hi-IN" w:bidi="hi-IN"/>
                        </w:rPr>
                        <w:t xml:space="preserve">nu va face nimic sa </w:t>
                      </w:r>
                      <w:r w:rsidR="005537C1">
                        <w:rPr>
                          <w:rFonts w:eastAsia="SimSun" w:cs="Arial"/>
                          <w:kern w:val="1"/>
                          <w:sz w:val="18"/>
                          <w:szCs w:val="18"/>
                          <w:lang w:val="ro-RO" w:eastAsia="hi-IN" w:bidi="hi-IN"/>
                        </w:rPr>
                        <w:t xml:space="preserve">incerce sa </w:t>
                      </w:r>
                      <w:r w:rsidRPr="003967D0">
                        <w:rPr>
                          <w:rFonts w:eastAsia="SimSun" w:cs="Arial"/>
                          <w:kern w:val="1"/>
                          <w:sz w:val="18"/>
                          <w:szCs w:val="18"/>
                          <w:lang w:val="ro-RO" w:eastAsia="hi-IN" w:bidi="hi-IN"/>
                        </w:rPr>
                        <w:t>opreasca abuzul. Acest lucru este la fel de gresit!</w:t>
                      </w:r>
                    </w:p>
                    <w:p w14:paraId="66C554CF" w14:textId="77777777" w:rsidR="003967D0" w:rsidRPr="009351F0" w:rsidRDefault="003967D0" w:rsidP="003967D0">
                      <w:pPr>
                        <w:widowControl w:val="0"/>
                        <w:suppressAutoHyphens/>
                        <w:rPr>
                          <w:rFonts w:eastAsia="SimSun" w:cs="Arial"/>
                          <w:kern w:val="1"/>
                          <w:sz w:val="14"/>
                          <w:szCs w:val="18"/>
                          <w:lang w:val="es-ES" w:eastAsia="hi-IN" w:bidi="hi-IN"/>
                        </w:rPr>
                      </w:pPr>
                    </w:p>
                    <w:p w14:paraId="3B536A75" w14:textId="77777777" w:rsidR="003967D0" w:rsidRPr="003967D0" w:rsidRDefault="003967D0" w:rsidP="003967D0">
                      <w:pPr>
                        <w:widowControl w:val="0"/>
                        <w:suppressAutoHyphens/>
                        <w:rPr>
                          <w:rFonts w:eastAsia="SimSun" w:cs="Arial"/>
                          <w:kern w:val="1"/>
                          <w:sz w:val="18"/>
                          <w:szCs w:val="18"/>
                          <w:lang w:val="es-ES" w:eastAsia="hi-IN" w:bidi="hi-IN"/>
                        </w:rPr>
                      </w:pPr>
                      <w:r w:rsidRPr="003967D0">
                        <w:rPr>
                          <w:rFonts w:eastAsia="SimSun" w:cs="Arial"/>
                          <w:b/>
                          <w:bCs/>
                          <w:kern w:val="1"/>
                          <w:sz w:val="18"/>
                          <w:szCs w:val="18"/>
                          <w:lang w:val="ro-RO" w:eastAsia="hi-IN" w:bidi="hi-IN"/>
                        </w:rPr>
                        <w:t>Impactul abuzului</w:t>
                      </w:r>
                      <w:r w:rsidRPr="003967D0">
                        <w:rPr>
                          <w:rFonts w:eastAsia="SimSun" w:cs="Arial"/>
                          <w:kern w:val="1"/>
                          <w:sz w:val="18"/>
                          <w:szCs w:val="18"/>
                          <w:lang w:val="es-ES" w:eastAsia="hi-IN" w:bidi="hi-IN"/>
                        </w:rPr>
                        <w:t xml:space="preserve"> </w:t>
                      </w:r>
                    </w:p>
                    <w:p w14:paraId="0A27DB81" w14:textId="77777777" w:rsidR="00BD1951" w:rsidRPr="005D21E4" w:rsidRDefault="003967D0" w:rsidP="003967D0">
                      <w:pPr>
                        <w:pStyle w:val="ListParagraph"/>
                        <w:spacing w:before="120" w:line="276" w:lineRule="auto"/>
                        <w:ind w:left="0"/>
                        <w:rPr>
                          <w:sz w:val="18"/>
                          <w:szCs w:val="18"/>
                          <w:lang w:val="pt-PT"/>
                        </w:rPr>
                      </w:pPr>
                      <w:proofErr w:type="spellStart"/>
                      <w:r w:rsidRPr="003967D0">
                        <w:rPr>
                          <w:rFonts w:eastAsia="SimSun" w:cs="Arial"/>
                          <w:kern w:val="1"/>
                          <w:sz w:val="18"/>
                          <w:szCs w:val="18"/>
                          <w:lang w:val="es-ES" w:eastAsia="hi-IN" w:bidi="hi-IN"/>
                        </w:rPr>
                        <w:t>Copii</w:t>
                      </w:r>
                      <w:r w:rsidR="006C1D94">
                        <w:rPr>
                          <w:rFonts w:eastAsia="SimSun" w:cs="Arial"/>
                          <w:kern w:val="1"/>
                          <w:sz w:val="18"/>
                          <w:szCs w:val="18"/>
                          <w:lang w:val="es-ES" w:eastAsia="hi-IN" w:bidi="hi-IN"/>
                        </w:rPr>
                        <w:t>i</w:t>
                      </w:r>
                      <w:proofErr w:type="spellEnd"/>
                      <w:r w:rsidRPr="003967D0">
                        <w:rPr>
                          <w:rFonts w:eastAsia="SimSun" w:cs="Arial"/>
                          <w:kern w:val="1"/>
                          <w:sz w:val="18"/>
                          <w:szCs w:val="18"/>
                          <w:lang w:val="es-ES" w:eastAsia="hi-IN" w:bidi="hi-IN"/>
                        </w:rPr>
                        <w:t xml:space="preserve"> care </w:t>
                      </w:r>
                      <w:proofErr w:type="spellStart"/>
                      <w:r w:rsidRPr="003967D0">
                        <w:rPr>
                          <w:rFonts w:eastAsia="SimSun" w:cs="Arial"/>
                          <w:kern w:val="1"/>
                          <w:sz w:val="18"/>
                          <w:szCs w:val="18"/>
                          <w:lang w:val="es-ES" w:eastAsia="hi-IN" w:bidi="hi-IN"/>
                        </w:rPr>
                        <w:t>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fost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abuzati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neglijati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vor</w:t>
                      </w:r>
                      <w:proofErr w:type="spellEnd"/>
                      <w:r w:rsidRPr="003967D0">
                        <w:rPr>
                          <w:rFonts w:eastAsia="SimSun" w:cs="Arial"/>
                          <w:kern w:val="1"/>
                          <w:sz w:val="18"/>
                          <w:szCs w:val="18"/>
                          <w:lang w:val="es-ES" w:eastAsia="hi-IN" w:bidi="hi-IN"/>
                        </w:rPr>
                        <w:t xml:space="preserve"> fi </w:t>
                      </w:r>
                      <w:proofErr w:type="spellStart"/>
                      <w:r w:rsidRPr="003967D0">
                        <w:rPr>
                          <w:rFonts w:eastAsia="SimSun" w:cs="Arial"/>
                          <w:kern w:val="1"/>
                          <w:sz w:val="18"/>
                          <w:szCs w:val="18"/>
                          <w:lang w:val="es-ES" w:eastAsia="hi-IN" w:bidi="hi-IN"/>
                        </w:rPr>
                        <w:t>afectati</w:t>
                      </w:r>
                      <w:proofErr w:type="spellEnd"/>
                      <w:r w:rsidRPr="003967D0">
                        <w:rPr>
                          <w:rFonts w:eastAsia="SimSun" w:cs="Arial"/>
                          <w:kern w:val="1"/>
                          <w:sz w:val="18"/>
                          <w:szCs w:val="18"/>
                          <w:lang w:val="es-ES" w:eastAsia="hi-IN" w:bidi="hi-IN"/>
                        </w:rPr>
                        <w:t xml:space="preserve"> pe </w:t>
                      </w:r>
                      <w:proofErr w:type="spellStart"/>
                      <w:r w:rsidRPr="003967D0">
                        <w:rPr>
                          <w:rFonts w:eastAsia="SimSun" w:cs="Arial"/>
                          <w:kern w:val="1"/>
                          <w:sz w:val="18"/>
                          <w:szCs w:val="18"/>
                          <w:lang w:val="es-ES" w:eastAsia="hi-IN" w:bidi="hi-IN"/>
                        </w:rPr>
                        <w:t>termen</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scurt</w:t>
                      </w:r>
                      <w:proofErr w:type="spellEnd"/>
                      <w:r w:rsidRPr="003967D0">
                        <w:rPr>
                          <w:rFonts w:eastAsia="SimSun" w:cs="Arial"/>
                          <w:kern w:val="1"/>
                          <w:sz w:val="18"/>
                          <w:szCs w:val="18"/>
                          <w:lang w:val="es-ES" w:eastAsia="hi-IN" w:bidi="hi-IN"/>
                        </w:rPr>
                        <w:t xml:space="preserve"> dar</w:t>
                      </w:r>
                      <w:r w:rsidR="00A46E67">
                        <w:rPr>
                          <w:rFonts w:eastAsia="SimSun" w:cs="Arial"/>
                          <w:kern w:val="1"/>
                          <w:sz w:val="18"/>
                          <w:szCs w:val="18"/>
                          <w:lang w:val="es-ES" w:eastAsia="hi-IN" w:bidi="hi-IN"/>
                        </w:rPr>
                        <w:t xml:space="preserve"> </w:t>
                      </w:r>
                      <w:proofErr w:type="spellStart"/>
                      <w:r w:rsidR="00A46E67">
                        <w:rPr>
                          <w:rFonts w:eastAsia="SimSun" w:cs="Arial"/>
                          <w:kern w:val="1"/>
                          <w:sz w:val="18"/>
                          <w:szCs w:val="18"/>
                          <w:lang w:val="es-ES" w:eastAsia="hi-IN" w:bidi="hi-IN"/>
                        </w:rPr>
                        <w:t>pentru</w:t>
                      </w:r>
                      <w:proofErr w:type="spellEnd"/>
                      <w:r w:rsidR="00A46E67">
                        <w:rPr>
                          <w:rFonts w:eastAsia="SimSun" w:cs="Arial"/>
                          <w:kern w:val="1"/>
                          <w:sz w:val="18"/>
                          <w:szCs w:val="18"/>
                          <w:lang w:val="es-ES" w:eastAsia="hi-IN" w:bidi="hi-IN"/>
                        </w:rPr>
                        <w:t xml:space="preserve"> </w:t>
                      </w:r>
                      <w:proofErr w:type="spellStart"/>
                      <w:r w:rsidR="00A46E67">
                        <w:rPr>
                          <w:rFonts w:eastAsia="SimSun" w:cs="Arial"/>
                          <w:kern w:val="1"/>
                          <w:sz w:val="18"/>
                          <w:szCs w:val="18"/>
                          <w:lang w:val="es-ES" w:eastAsia="hi-IN" w:bidi="hi-IN"/>
                        </w:rPr>
                        <w:t>altii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efectele</w:t>
                      </w:r>
                      <w:proofErr w:type="spellEnd"/>
                      <w:r w:rsidRPr="003967D0">
                        <w:rPr>
                          <w:rFonts w:eastAsia="SimSun" w:cs="Arial"/>
                          <w:kern w:val="1"/>
                          <w:sz w:val="18"/>
                          <w:szCs w:val="18"/>
                          <w:lang w:val="es-ES" w:eastAsia="hi-IN" w:bidi="hi-IN"/>
                        </w:rPr>
                        <w:t xml:space="preserve"> pe </w:t>
                      </w:r>
                      <w:proofErr w:type="spellStart"/>
                      <w:r w:rsidRPr="003967D0">
                        <w:rPr>
                          <w:rFonts w:eastAsia="SimSun" w:cs="Arial"/>
                          <w:kern w:val="1"/>
                          <w:sz w:val="18"/>
                          <w:szCs w:val="18"/>
                          <w:lang w:val="es-ES" w:eastAsia="hi-IN" w:bidi="hi-IN"/>
                        </w:rPr>
                        <w:t>termen</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lung</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pot</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dureze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toata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viata</w:t>
                      </w:r>
                      <w:proofErr w:type="spellEnd"/>
                      <w:r w:rsidRPr="003967D0">
                        <w:rPr>
                          <w:rFonts w:eastAsia="SimSun" w:cs="Arial"/>
                          <w:kern w:val="1"/>
                          <w:sz w:val="18"/>
                          <w:szCs w:val="18"/>
                          <w:lang w:val="es-ES" w:eastAsia="hi-IN" w:bidi="hi-IN"/>
                        </w:rPr>
                        <w:t xml:space="preserve"> de ex. </w:t>
                      </w:r>
                      <w:proofErr w:type="spellStart"/>
                      <w:r w:rsidRPr="003967D0">
                        <w:rPr>
                          <w:rFonts w:eastAsia="SimSun" w:cs="Arial"/>
                          <w:kern w:val="1"/>
                          <w:sz w:val="18"/>
                          <w:szCs w:val="18"/>
                          <w:lang w:val="es-ES" w:eastAsia="hi-IN" w:bidi="hi-IN"/>
                        </w:rPr>
                        <w:t>dificultati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relatii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mintala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abuz</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droguri</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alcool</w:t>
                      </w:r>
                      <w:proofErr w:type="spellEnd"/>
                      <w:r w:rsidRPr="003967D0">
                        <w:rPr>
                          <w:rFonts w:eastAsia="SimSun" w:cs="Arial"/>
                          <w:kern w:val="1"/>
                          <w:sz w:val="18"/>
                          <w:szCs w:val="18"/>
                          <w:lang w:val="es-ES" w:eastAsia="hi-IN" w:bidi="hi-IN"/>
                        </w:rPr>
                        <w:t>.</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112C466" wp14:editId="7706EEFC">
                <wp:simplePos x="0" y="0"/>
                <wp:positionH relativeFrom="column">
                  <wp:posOffset>-281940</wp:posOffset>
                </wp:positionH>
                <wp:positionV relativeFrom="paragraph">
                  <wp:posOffset>-419735</wp:posOffset>
                </wp:positionV>
                <wp:extent cx="3059430" cy="68865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6886575"/>
                        </a:xfrm>
                        <a:prstGeom prst="rect">
                          <a:avLst/>
                        </a:prstGeom>
                        <a:solidFill>
                          <a:srgbClr val="FFFFFF"/>
                        </a:solidFill>
                        <a:ln w="9525">
                          <a:noFill/>
                          <a:miter lim="800000"/>
                          <a:headEnd/>
                          <a:tailEnd/>
                        </a:ln>
                      </wps:spPr>
                      <wps:txbx>
                        <w:txbxContent>
                          <w:p w14:paraId="60A1DD00" w14:textId="77777777" w:rsidR="003967D0" w:rsidRPr="003967D0" w:rsidRDefault="006D2881" w:rsidP="003967D0">
                            <w:pPr>
                              <w:widowControl w:val="0"/>
                              <w:suppressAutoHyphens/>
                              <w:rPr>
                                <w:rFonts w:eastAsia="SimSun" w:cs="Arial"/>
                                <w:kern w:val="1"/>
                                <w:sz w:val="18"/>
                                <w:szCs w:val="18"/>
                                <w:lang w:val="es-ES" w:eastAsia="hi-IN" w:bidi="hi-IN"/>
                              </w:rPr>
                            </w:pPr>
                            <w:r>
                              <w:rPr>
                                <w:rFonts w:eastAsia="SimSun" w:cs="Arial"/>
                                <w:b/>
                                <w:bCs/>
                                <w:kern w:val="1"/>
                                <w:sz w:val="18"/>
                                <w:szCs w:val="18"/>
                                <w:lang w:val="ro-RO" w:eastAsia="hi-IN" w:bidi="hi-IN"/>
                              </w:rPr>
                              <w:t>Ce este Salvgardarea</w:t>
                            </w:r>
                            <w:r w:rsidR="00B904B8">
                              <w:rPr>
                                <w:rFonts w:eastAsia="SimSun" w:cs="Arial"/>
                                <w:b/>
                                <w:bCs/>
                                <w:kern w:val="1"/>
                                <w:sz w:val="18"/>
                                <w:szCs w:val="18"/>
                                <w:lang w:val="ro-RO" w:eastAsia="hi-IN" w:bidi="hi-IN"/>
                              </w:rPr>
                              <w:t xml:space="preserve"> (Protectia minorilor)</w:t>
                            </w:r>
                            <w:r w:rsidR="003967D0" w:rsidRPr="003967D0">
                              <w:rPr>
                                <w:rFonts w:eastAsia="SimSun" w:cs="Arial"/>
                                <w:b/>
                                <w:bCs/>
                                <w:kern w:val="1"/>
                                <w:sz w:val="18"/>
                                <w:szCs w:val="18"/>
                                <w:lang w:val="ro-RO" w:eastAsia="hi-IN" w:bidi="hi-IN"/>
                              </w:rPr>
                              <w:t>?</w:t>
                            </w:r>
                          </w:p>
                          <w:p w14:paraId="3CA82384" w14:textId="77777777" w:rsidR="003967D0" w:rsidRPr="003967D0" w:rsidRDefault="003967D0" w:rsidP="003967D0">
                            <w:pPr>
                              <w:widowControl w:val="0"/>
                              <w:suppressAutoHyphens/>
                              <w:rPr>
                                <w:rFonts w:eastAsia="SimSun" w:cs="Arial"/>
                                <w:kern w:val="1"/>
                                <w:sz w:val="18"/>
                                <w:szCs w:val="18"/>
                                <w:lang w:val="es-ES" w:eastAsia="hi-IN" w:bidi="hi-IN"/>
                              </w:rPr>
                            </w:pPr>
                          </w:p>
                          <w:p w14:paraId="1967599E" w14:textId="77777777" w:rsidR="003967D0" w:rsidRPr="003967D0" w:rsidRDefault="00B904B8" w:rsidP="003967D0">
                            <w:pPr>
                              <w:widowControl w:val="0"/>
                              <w:suppressAutoHyphens/>
                              <w:rPr>
                                <w:rFonts w:eastAsia="SimSun" w:cs="Arial"/>
                                <w:kern w:val="1"/>
                                <w:sz w:val="18"/>
                                <w:szCs w:val="18"/>
                                <w:lang w:val="es-ES" w:eastAsia="hi-IN" w:bidi="hi-IN"/>
                              </w:rPr>
                            </w:pPr>
                            <w:r>
                              <w:rPr>
                                <w:rFonts w:eastAsia="SimSun" w:cs="Arial"/>
                                <w:kern w:val="1"/>
                                <w:sz w:val="18"/>
                                <w:szCs w:val="18"/>
                                <w:lang w:val="ro-RO" w:eastAsia="hi-IN" w:bidi="hi-IN"/>
                              </w:rPr>
                              <w:t>Toti copiii si tinerii</w:t>
                            </w:r>
                            <w:r w:rsidR="003967D0" w:rsidRPr="003967D0">
                              <w:rPr>
                                <w:rFonts w:eastAsia="SimSun" w:cs="Arial"/>
                                <w:kern w:val="1"/>
                                <w:sz w:val="18"/>
                                <w:szCs w:val="18"/>
                                <w:lang w:val="ro-RO" w:eastAsia="hi-IN" w:bidi="hi-IN"/>
                              </w:rPr>
                              <w:t xml:space="preserve"> trebuie sa aiba parinti/adulti de incr</w:t>
                            </w:r>
                            <w:r w:rsidR="006D2881">
                              <w:rPr>
                                <w:rFonts w:eastAsia="SimSun" w:cs="Arial"/>
                                <w:kern w:val="1"/>
                                <w:sz w:val="18"/>
                                <w:szCs w:val="18"/>
                                <w:lang w:val="ro-RO" w:eastAsia="hi-IN" w:bidi="hi-IN"/>
                              </w:rPr>
                              <w:t>edere in jurul lor care sa-i tina in siguranta si sa ii protejeze impotriva raului facut</w:t>
                            </w:r>
                            <w:r w:rsidR="003967D0" w:rsidRPr="003967D0">
                              <w:rPr>
                                <w:rFonts w:eastAsia="SimSun" w:cs="Arial"/>
                                <w:kern w:val="1"/>
                                <w:sz w:val="18"/>
                                <w:szCs w:val="18"/>
                                <w:lang w:val="ro-RO" w:eastAsia="hi-IN" w:bidi="hi-IN"/>
                              </w:rPr>
                              <w:t xml:space="preserve"> de alte pers</w:t>
                            </w:r>
                            <w:r w:rsidR="006D2881">
                              <w:rPr>
                                <w:rFonts w:eastAsia="SimSun" w:cs="Arial"/>
                                <w:kern w:val="1"/>
                                <w:sz w:val="18"/>
                                <w:szCs w:val="18"/>
                                <w:lang w:val="ro-RO" w:eastAsia="hi-IN" w:bidi="hi-IN"/>
                              </w:rPr>
                              <w:t>oane sau de ei insis</w:t>
                            </w:r>
                            <w:r>
                              <w:rPr>
                                <w:rFonts w:eastAsia="SimSun" w:cs="Arial"/>
                                <w:kern w:val="1"/>
                                <w:sz w:val="18"/>
                                <w:szCs w:val="18"/>
                                <w:lang w:val="ro-RO" w:eastAsia="hi-IN" w:bidi="hi-IN"/>
                              </w:rPr>
                              <w:t>,</w:t>
                            </w:r>
                            <w:r w:rsidR="006D2881">
                              <w:rPr>
                                <w:rFonts w:eastAsia="SimSun" w:cs="Arial"/>
                                <w:kern w:val="1"/>
                                <w:sz w:val="18"/>
                                <w:szCs w:val="18"/>
                                <w:lang w:val="ro-RO" w:eastAsia="hi-IN" w:bidi="hi-IN"/>
                              </w:rPr>
                              <w:t xml:space="preserve"> asupra propriei persoane</w:t>
                            </w:r>
                            <w:r w:rsidR="003967D0" w:rsidRPr="003967D0">
                              <w:rPr>
                                <w:rFonts w:eastAsia="SimSun" w:cs="Arial"/>
                                <w:kern w:val="1"/>
                                <w:sz w:val="18"/>
                                <w:szCs w:val="18"/>
                                <w:lang w:val="ro-RO" w:eastAsia="hi-IN" w:bidi="hi-IN"/>
                              </w:rPr>
                              <w:t>. Este vorba de a un plan de actiune in folosul tuturor copiilor pentru a obtine cele mai bune rezultate.</w:t>
                            </w:r>
                          </w:p>
                          <w:p w14:paraId="2CE5D3FF" w14:textId="77777777" w:rsidR="003967D0" w:rsidRPr="003967D0" w:rsidRDefault="003967D0" w:rsidP="003967D0">
                            <w:pPr>
                              <w:widowControl w:val="0"/>
                              <w:suppressAutoHyphens/>
                              <w:rPr>
                                <w:rFonts w:eastAsia="SimSun" w:cs="Arial"/>
                                <w:kern w:val="1"/>
                                <w:sz w:val="18"/>
                                <w:szCs w:val="18"/>
                                <w:lang w:val="es-ES" w:eastAsia="hi-IN" w:bidi="hi-IN"/>
                              </w:rPr>
                            </w:pPr>
                          </w:p>
                          <w:p w14:paraId="0802B010"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b/>
                                <w:bCs/>
                                <w:kern w:val="1"/>
                                <w:sz w:val="18"/>
                                <w:szCs w:val="18"/>
                                <w:lang w:val="ro-RO" w:eastAsia="hi-IN" w:bidi="hi-IN"/>
                              </w:rPr>
                              <w:t>Cum se poate realiza un plan comun de actiune?</w:t>
                            </w:r>
                            <w:r w:rsidRPr="003967D0">
                              <w:rPr>
                                <w:rFonts w:eastAsia="SimSun" w:cs="Arial"/>
                                <w:kern w:val="1"/>
                                <w:sz w:val="18"/>
                                <w:szCs w:val="18"/>
                                <w:lang w:val="ro-RO" w:eastAsia="hi-IN" w:bidi="hi-IN"/>
                              </w:rPr>
                              <w:t xml:space="preserve">  </w:t>
                            </w:r>
                          </w:p>
                          <w:p w14:paraId="6A2901CB"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Trebuie sa ne asigu</w:t>
                            </w:r>
                            <w:r w:rsidR="00B904B8">
                              <w:rPr>
                                <w:rFonts w:eastAsia="SimSun" w:cs="Arial"/>
                                <w:kern w:val="1"/>
                                <w:sz w:val="18"/>
                                <w:szCs w:val="18"/>
                                <w:lang w:val="ro-RO" w:eastAsia="hi-IN" w:bidi="hi-IN"/>
                              </w:rPr>
                              <w:t>ram ca toti copii si tineri</w:t>
                            </w:r>
                            <w:r w:rsidRPr="003967D0">
                              <w:rPr>
                                <w:rFonts w:eastAsia="SimSun" w:cs="Arial"/>
                                <w:kern w:val="1"/>
                                <w:sz w:val="18"/>
                                <w:szCs w:val="18"/>
                                <w:lang w:val="ro-RO" w:eastAsia="hi-IN" w:bidi="hi-IN"/>
                              </w:rPr>
                              <w:t>i:</w:t>
                            </w:r>
                          </w:p>
                          <w:p w14:paraId="4236BA7D"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ingrijiti cum se cuvine</w:t>
                            </w:r>
                          </w:p>
                          <w:p w14:paraId="489D1CE9"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sanatosi</w:t>
                            </w:r>
                          </w:p>
                          <w:p w14:paraId="4E6AE5C5" w14:textId="77777777" w:rsidR="003967D0" w:rsidRPr="003967D0" w:rsidRDefault="006D2881" w:rsidP="003967D0">
                            <w:pPr>
                              <w:widowControl w:val="0"/>
                              <w:numPr>
                                <w:ilvl w:val="0"/>
                                <w:numId w:val="10"/>
                              </w:numPr>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se simt in </w:t>
                            </w:r>
                            <w:r w:rsidR="003967D0" w:rsidRPr="003967D0">
                              <w:rPr>
                                <w:rFonts w:eastAsia="SimSun" w:cs="Arial"/>
                                <w:kern w:val="1"/>
                                <w:sz w:val="18"/>
                                <w:szCs w:val="18"/>
                                <w:lang w:val="ro-RO" w:eastAsia="hi-IN" w:bidi="hi-IN"/>
                              </w:rPr>
                              <w:t xml:space="preserve"> siguranta</w:t>
                            </w:r>
                          </w:p>
                          <w:p w14:paraId="75FD8936"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au cele mai bune sanse in viata si ca:</w:t>
                            </w:r>
                          </w:p>
                          <w:p w14:paraId="1A85C3DF"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toti adultii care lucreaza cu cop</w:t>
                            </w:r>
                            <w:r w:rsidR="001015CF">
                              <w:rPr>
                                <w:rFonts w:eastAsia="SimSun" w:cs="Arial"/>
                                <w:kern w:val="1"/>
                                <w:sz w:val="18"/>
                                <w:szCs w:val="18"/>
                                <w:lang w:val="ro-RO" w:eastAsia="hi-IN" w:bidi="hi-IN"/>
                              </w:rPr>
                              <w:t xml:space="preserve">ii si tineri </w:t>
                            </w:r>
                            <w:r w:rsidRPr="003967D0">
                              <w:rPr>
                                <w:rFonts w:eastAsia="SimSun" w:cs="Arial"/>
                                <w:kern w:val="1"/>
                                <w:sz w:val="18"/>
                                <w:szCs w:val="18"/>
                                <w:lang w:val="ro-RO" w:eastAsia="hi-IN" w:bidi="hi-IN"/>
                              </w:rPr>
                              <w:t>se sim</w:t>
                            </w:r>
                            <w:r w:rsidR="006D2881">
                              <w:rPr>
                                <w:rFonts w:eastAsia="SimSun" w:cs="Arial"/>
                                <w:kern w:val="1"/>
                                <w:sz w:val="18"/>
                                <w:szCs w:val="18"/>
                                <w:lang w:val="ro-RO" w:eastAsia="hi-IN" w:bidi="hi-IN"/>
                              </w:rPr>
                              <w:t xml:space="preserve">t in </w:t>
                            </w:r>
                            <w:r w:rsidRPr="003967D0">
                              <w:rPr>
                                <w:rFonts w:eastAsia="SimSun" w:cs="Arial"/>
                                <w:kern w:val="1"/>
                                <w:sz w:val="18"/>
                                <w:szCs w:val="18"/>
                                <w:lang w:val="ro-RO" w:eastAsia="hi-IN" w:bidi="hi-IN"/>
                              </w:rPr>
                              <w:t>siguranta si sunt adecvati posturilor in care lucreaza</w:t>
                            </w:r>
                          </w:p>
                          <w:p w14:paraId="18B8012E" w14:textId="77777777" w:rsidR="003967D0" w:rsidRPr="003967D0" w:rsidRDefault="003967D0" w:rsidP="003967D0">
                            <w:pPr>
                              <w:widowControl w:val="0"/>
                              <w:numPr>
                                <w:ilvl w:val="0"/>
                                <w:numId w:val="10"/>
                              </w:numPr>
                              <w:suppressAutoHyphens/>
                              <w:rPr>
                                <w:rFonts w:eastAsia="SimSun" w:cs="Arial"/>
                                <w:kern w:val="1"/>
                                <w:sz w:val="18"/>
                                <w:szCs w:val="18"/>
                                <w:lang w:val="es-ES" w:eastAsia="hi-IN" w:bidi="hi-IN"/>
                              </w:rPr>
                            </w:pPr>
                            <w:r w:rsidRPr="003967D0">
                              <w:rPr>
                                <w:rFonts w:eastAsia="SimSun" w:cs="Arial"/>
                                <w:kern w:val="1"/>
                                <w:sz w:val="18"/>
                                <w:szCs w:val="18"/>
                                <w:lang w:val="ro-RO" w:eastAsia="hi-IN" w:bidi="hi-IN"/>
                              </w:rPr>
                              <w:t>toate locurile pe care copii</w:t>
                            </w:r>
                            <w:r w:rsidR="00B904B8">
                              <w:rPr>
                                <w:rFonts w:eastAsia="SimSun" w:cs="Arial"/>
                                <w:kern w:val="1"/>
                                <w:sz w:val="18"/>
                                <w:szCs w:val="18"/>
                                <w:lang w:val="ro-RO" w:eastAsia="hi-IN" w:bidi="hi-IN"/>
                              </w:rPr>
                              <w:t>i si tiner</w:t>
                            </w:r>
                            <w:r w:rsidRPr="003967D0">
                              <w:rPr>
                                <w:rFonts w:eastAsia="SimSun" w:cs="Arial"/>
                                <w:kern w:val="1"/>
                                <w:sz w:val="18"/>
                                <w:szCs w:val="18"/>
                                <w:lang w:val="ro-RO" w:eastAsia="hi-IN" w:bidi="hi-IN"/>
                              </w:rPr>
                              <w:t>ii le frecventeaza se afla in conditii de siguranta.</w:t>
                            </w:r>
                          </w:p>
                          <w:p w14:paraId="6611F9E8" w14:textId="77777777" w:rsidR="003967D0" w:rsidRPr="003967D0" w:rsidRDefault="003967D0" w:rsidP="003967D0">
                            <w:pPr>
                              <w:widowControl w:val="0"/>
                              <w:suppressAutoHyphens/>
                              <w:rPr>
                                <w:rFonts w:eastAsia="SimSun" w:cs="Arial"/>
                                <w:kern w:val="1"/>
                                <w:sz w:val="18"/>
                                <w:szCs w:val="18"/>
                                <w:lang w:val="es-ES" w:eastAsia="hi-IN" w:bidi="hi-IN"/>
                              </w:rPr>
                            </w:pPr>
                          </w:p>
                          <w:p w14:paraId="5AAD1BF6" w14:textId="77777777" w:rsidR="003967D0" w:rsidRPr="003967D0" w:rsidRDefault="006D2881" w:rsidP="003967D0">
                            <w:pPr>
                              <w:widowControl w:val="0"/>
                              <w:suppressAutoHyphens/>
                              <w:rPr>
                                <w:rFonts w:eastAsia="SimSun" w:cs="Arial"/>
                                <w:b/>
                                <w:bCs/>
                                <w:kern w:val="1"/>
                                <w:sz w:val="18"/>
                                <w:szCs w:val="18"/>
                                <w:lang w:val="es-ES" w:eastAsia="hi-IN" w:bidi="hi-IN"/>
                              </w:rPr>
                            </w:pPr>
                            <w:proofErr w:type="spellStart"/>
                            <w:r>
                              <w:rPr>
                                <w:rFonts w:eastAsia="SimSun" w:cs="Arial"/>
                                <w:b/>
                                <w:bCs/>
                                <w:kern w:val="1"/>
                                <w:sz w:val="18"/>
                                <w:szCs w:val="18"/>
                                <w:lang w:val="es-ES" w:eastAsia="hi-IN" w:bidi="hi-IN"/>
                              </w:rPr>
                              <w:t>Salvgardarea</w:t>
                            </w:r>
                            <w:proofErr w:type="spellEnd"/>
                            <w:r>
                              <w:rPr>
                                <w:rFonts w:eastAsia="SimSun" w:cs="Arial"/>
                                <w:b/>
                                <w:bCs/>
                                <w:kern w:val="1"/>
                                <w:sz w:val="18"/>
                                <w:szCs w:val="18"/>
                                <w:lang w:val="es-ES" w:eastAsia="hi-IN" w:bidi="hi-IN"/>
                              </w:rPr>
                              <w:t xml:space="preserve"> </w:t>
                            </w:r>
                            <w:r w:rsidR="003967D0" w:rsidRPr="003967D0">
                              <w:rPr>
                                <w:rFonts w:eastAsia="SimSun" w:cs="Arial"/>
                                <w:b/>
                                <w:bCs/>
                                <w:kern w:val="1"/>
                                <w:sz w:val="18"/>
                                <w:szCs w:val="18"/>
                                <w:lang w:val="es-ES" w:eastAsia="hi-IN" w:bidi="hi-IN"/>
                              </w:rPr>
                              <w:t xml:space="preserve">se </w:t>
                            </w:r>
                            <w:proofErr w:type="spellStart"/>
                            <w:r w:rsidR="003967D0" w:rsidRPr="003967D0">
                              <w:rPr>
                                <w:rFonts w:eastAsia="SimSun" w:cs="Arial"/>
                                <w:b/>
                                <w:bCs/>
                                <w:kern w:val="1"/>
                                <w:sz w:val="18"/>
                                <w:szCs w:val="18"/>
                                <w:lang w:val="es-ES" w:eastAsia="hi-IN" w:bidi="hi-IN"/>
                              </w:rPr>
                              <w:t>refera</w:t>
                            </w:r>
                            <w:proofErr w:type="spellEnd"/>
                            <w:r w:rsidR="003967D0" w:rsidRPr="003967D0">
                              <w:rPr>
                                <w:rFonts w:eastAsia="SimSun" w:cs="Arial"/>
                                <w:b/>
                                <w:bCs/>
                                <w:kern w:val="1"/>
                                <w:sz w:val="18"/>
                                <w:szCs w:val="18"/>
                                <w:lang w:val="es-ES" w:eastAsia="hi-IN" w:bidi="hi-IN"/>
                              </w:rPr>
                              <w:t xml:space="preserve"> si la......</w:t>
                            </w:r>
                          </w:p>
                          <w:p w14:paraId="3E168EAC" w14:textId="77777777" w:rsidR="003967D0" w:rsidRPr="003967D0" w:rsidRDefault="003967D0" w:rsidP="003967D0">
                            <w:pPr>
                              <w:widowControl w:val="0"/>
                              <w:suppressAutoHyphens/>
                              <w:rPr>
                                <w:rFonts w:eastAsia="SimSun" w:cs="Arial"/>
                                <w:b/>
                                <w:bCs/>
                                <w:kern w:val="1"/>
                                <w:sz w:val="18"/>
                                <w:szCs w:val="18"/>
                                <w:lang w:val="es-ES" w:eastAsia="hi-IN" w:bidi="hi-IN"/>
                              </w:rPr>
                            </w:pPr>
                          </w:p>
                          <w:p w14:paraId="026C4251"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acordarea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sprijinului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adolescentilor</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familiilor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lor</w:t>
                            </w:r>
                            <w:proofErr w:type="spellEnd"/>
                          </w:p>
                          <w:p w14:paraId="0E38CB23"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convingerea</w:t>
                            </w:r>
                            <w:proofErr w:type="spellEnd"/>
                            <w:r w:rsidRPr="003967D0">
                              <w:rPr>
                                <w:rFonts w:eastAsia="SimSun" w:cs="Arial"/>
                                <w:kern w:val="1"/>
                                <w:sz w:val="18"/>
                                <w:szCs w:val="18"/>
                                <w:lang w:val="es-ES" w:eastAsia="hi-IN" w:bidi="hi-IN"/>
                              </w:rPr>
                              <w:t xml:space="preserve"> altor </w:t>
                            </w:r>
                            <w:proofErr w:type="spellStart"/>
                            <w:r w:rsidRPr="003967D0">
                              <w:rPr>
                                <w:rFonts w:eastAsia="SimSun" w:cs="Arial"/>
                                <w:kern w:val="1"/>
                                <w:sz w:val="18"/>
                                <w:szCs w:val="18"/>
                                <w:lang w:val="es-ES" w:eastAsia="hi-IN" w:bidi="hi-IN"/>
                              </w:rPr>
                              <w:t>adulti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ajute</w:t>
                            </w:r>
                            <w:proofErr w:type="spellEnd"/>
                            <w:r w:rsidRPr="003967D0">
                              <w:rPr>
                                <w:rFonts w:eastAsia="SimSun" w:cs="Arial"/>
                                <w:kern w:val="1"/>
                                <w:sz w:val="18"/>
                                <w:szCs w:val="18"/>
                                <w:lang w:val="es-ES" w:eastAsia="hi-IN" w:bidi="hi-IN"/>
                              </w:rPr>
                              <w:t>/</w:t>
                            </w:r>
                            <w:proofErr w:type="spellStart"/>
                            <w:r w:rsidRPr="003967D0">
                              <w:rPr>
                                <w:rFonts w:eastAsia="SimSun" w:cs="Arial"/>
                                <w:kern w:val="1"/>
                                <w:sz w:val="18"/>
                                <w:szCs w:val="18"/>
                                <w:lang w:val="es-ES" w:eastAsia="hi-IN" w:bidi="hi-IN"/>
                              </w:rPr>
                              <w:t>colaboreze</w:t>
                            </w:r>
                            <w:proofErr w:type="spellEnd"/>
                            <w:r w:rsidRPr="003967D0">
                              <w:rPr>
                                <w:rFonts w:eastAsia="SimSun" w:cs="Arial"/>
                                <w:kern w:val="1"/>
                                <w:sz w:val="18"/>
                                <w:szCs w:val="18"/>
                                <w:lang w:val="es-ES" w:eastAsia="hi-IN" w:bidi="hi-IN"/>
                              </w:rPr>
                              <w:t xml:space="preserve"> daca este </w:t>
                            </w:r>
                            <w:proofErr w:type="spellStart"/>
                            <w:r w:rsidRPr="003967D0">
                              <w:rPr>
                                <w:rFonts w:eastAsia="SimSun" w:cs="Arial"/>
                                <w:kern w:val="1"/>
                                <w:sz w:val="18"/>
                                <w:szCs w:val="18"/>
                                <w:lang w:val="es-ES" w:eastAsia="hi-IN" w:bidi="hi-IN"/>
                              </w:rPr>
                              <w:t>necesar</w:t>
                            </w:r>
                            <w:proofErr w:type="spellEnd"/>
                          </w:p>
                          <w:p w14:paraId="33D5A98D" w14:textId="77777777" w:rsidR="003967D0" w:rsidRPr="003967D0" w:rsidRDefault="00456835" w:rsidP="003967D0">
                            <w:pPr>
                              <w:widowControl w:val="0"/>
                              <w:numPr>
                                <w:ilvl w:val="0"/>
                                <w:numId w:val="11"/>
                              </w:numPr>
                              <w:suppressAutoHyphens/>
                              <w:rPr>
                                <w:rFonts w:eastAsia="SimSun" w:cs="Arial"/>
                                <w:kern w:val="1"/>
                                <w:sz w:val="18"/>
                                <w:szCs w:val="18"/>
                                <w:lang w:val="es-ES" w:eastAsia="hi-IN" w:bidi="hi-IN"/>
                              </w:rPr>
                            </w:pPr>
                            <w:proofErr w:type="spellStart"/>
                            <w:r>
                              <w:rPr>
                                <w:rFonts w:eastAsia="SimSun" w:cs="Arial"/>
                                <w:kern w:val="1"/>
                                <w:sz w:val="18"/>
                                <w:szCs w:val="18"/>
                                <w:lang w:val="es-ES" w:eastAsia="hi-IN" w:bidi="hi-IN"/>
                              </w:rPr>
                              <w:t>Ajutor</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rapid</w:t>
                            </w:r>
                            <w:proofErr w:type="spellEnd"/>
                            <w:r>
                              <w:rPr>
                                <w:rFonts w:eastAsia="SimSun" w:cs="Arial"/>
                                <w:kern w:val="1"/>
                                <w:sz w:val="18"/>
                                <w:szCs w:val="18"/>
                                <w:lang w:val="es-ES" w:eastAsia="hi-IN" w:bidi="hi-IN"/>
                              </w:rPr>
                              <w:t xml:space="preserve"> - </w:t>
                            </w:r>
                            <w:proofErr w:type="spellStart"/>
                            <w:r w:rsidR="003967D0" w:rsidRPr="003967D0">
                              <w:rPr>
                                <w:rFonts w:eastAsia="SimSun" w:cs="Arial"/>
                                <w:kern w:val="1"/>
                                <w:sz w:val="18"/>
                                <w:szCs w:val="18"/>
                                <w:lang w:val="es-ES" w:eastAsia="hi-IN" w:bidi="hi-IN"/>
                              </w:rPr>
                              <w:t>identificarea</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rapida</w:t>
                            </w:r>
                            <w:proofErr w:type="spellEnd"/>
                            <w:r w:rsidR="003967D0" w:rsidRPr="003967D0">
                              <w:rPr>
                                <w:rFonts w:eastAsia="SimSun" w:cs="Arial"/>
                                <w:kern w:val="1"/>
                                <w:sz w:val="18"/>
                                <w:szCs w:val="18"/>
                                <w:lang w:val="es-ES" w:eastAsia="hi-IN" w:bidi="hi-IN"/>
                              </w:rPr>
                              <w:t xml:space="preserve"> si </w:t>
                            </w:r>
                            <w:proofErr w:type="spellStart"/>
                            <w:r w:rsidR="003967D0" w:rsidRPr="003967D0">
                              <w:rPr>
                                <w:rFonts w:eastAsia="SimSun" w:cs="Arial"/>
                                <w:kern w:val="1"/>
                                <w:sz w:val="18"/>
                                <w:szCs w:val="18"/>
                                <w:lang w:val="es-ES" w:eastAsia="hi-IN" w:bidi="hi-IN"/>
                              </w:rPr>
                              <w:t>interventia</w:t>
                            </w:r>
                            <w:proofErr w:type="spellEnd"/>
                            <w:r w:rsidR="003967D0" w:rsidRPr="003967D0">
                              <w:rPr>
                                <w:rFonts w:eastAsia="SimSun" w:cs="Arial"/>
                                <w:kern w:val="1"/>
                                <w:sz w:val="18"/>
                                <w:szCs w:val="18"/>
                                <w:lang w:val="es-ES" w:eastAsia="hi-IN" w:bidi="hi-IN"/>
                              </w:rPr>
                              <w:t xml:space="preserve"> in </w:t>
                            </w:r>
                            <w:proofErr w:type="spellStart"/>
                            <w:r w:rsidR="003967D0" w:rsidRPr="003967D0">
                              <w:rPr>
                                <w:rFonts w:eastAsia="SimSun" w:cs="Arial"/>
                                <w:kern w:val="1"/>
                                <w:sz w:val="18"/>
                                <w:szCs w:val="18"/>
                                <w:lang w:val="es-ES" w:eastAsia="hi-IN" w:bidi="hi-IN"/>
                              </w:rPr>
                              <w:t>cazul</w:t>
                            </w:r>
                            <w:proofErr w:type="spellEnd"/>
                            <w:r w:rsidR="003967D0" w:rsidRPr="003967D0">
                              <w:rPr>
                                <w:rFonts w:eastAsia="SimSun" w:cs="Arial"/>
                                <w:kern w:val="1"/>
                                <w:sz w:val="18"/>
                                <w:szCs w:val="18"/>
                                <w:lang w:val="es-ES" w:eastAsia="hi-IN" w:bidi="hi-IN"/>
                              </w:rPr>
                              <w:t xml:space="preserve"> in care un </w:t>
                            </w:r>
                            <w:proofErr w:type="spellStart"/>
                            <w:r w:rsidR="003967D0" w:rsidRPr="003967D0">
                              <w:rPr>
                                <w:rFonts w:eastAsia="SimSun" w:cs="Arial"/>
                                <w:kern w:val="1"/>
                                <w:sz w:val="18"/>
                                <w:szCs w:val="18"/>
                                <w:lang w:val="es-ES" w:eastAsia="hi-IN" w:bidi="hi-IN"/>
                              </w:rPr>
                              <w:t>copil</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sau</w:t>
                            </w:r>
                            <w:proofErr w:type="spellEnd"/>
                            <w:r w:rsidR="003967D0" w:rsidRPr="003967D0">
                              <w:rPr>
                                <w:rFonts w:eastAsia="SimSun" w:cs="Arial"/>
                                <w:kern w:val="1"/>
                                <w:sz w:val="18"/>
                                <w:szCs w:val="18"/>
                                <w:lang w:val="es-ES" w:eastAsia="hi-IN" w:bidi="hi-IN"/>
                              </w:rPr>
                              <w:t xml:space="preserve"> un </w:t>
                            </w:r>
                            <w:proofErr w:type="spellStart"/>
                            <w:r w:rsidR="003967D0" w:rsidRPr="003967D0">
                              <w:rPr>
                                <w:rFonts w:eastAsia="SimSun" w:cs="Arial"/>
                                <w:kern w:val="1"/>
                                <w:sz w:val="18"/>
                                <w:szCs w:val="18"/>
                                <w:lang w:val="es-ES" w:eastAsia="hi-IN" w:bidi="hi-IN"/>
                              </w:rPr>
                              <w:t>adolescentare</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nevoie</w:t>
                            </w:r>
                            <w:proofErr w:type="spellEnd"/>
                            <w:r w:rsidR="003967D0" w:rsidRPr="003967D0">
                              <w:rPr>
                                <w:rFonts w:eastAsia="SimSun" w:cs="Arial"/>
                                <w:kern w:val="1"/>
                                <w:sz w:val="18"/>
                                <w:szCs w:val="18"/>
                                <w:lang w:val="es-ES" w:eastAsia="hi-IN" w:bidi="hi-IN"/>
                              </w:rPr>
                              <w:t xml:space="preserve"> de </w:t>
                            </w:r>
                            <w:proofErr w:type="spellStart"/>
                            <w:r w:rsidR="003967D0" w:rsidRPr="003967D0">
                              <w:rPr>
                                <w:rFonts w:eastAsia="SimSun" w:cs="Arial"/>
                                <w:kern w:val="1"/>
                                <w:sz w:val="18"/>
                                <w:szCs w:val="18"/>
                                <w:lang w:val="es-ES" w:eastAsia="hi-IN" w:bidi="hi-IN"/>
                              </w:rPr>
                              <w:t>ajutor</w:t>
                            </w:r>
                            <w:proofErr w:type="spellEnd"/>
                            <w:r w:rsidR="003967D0" w:rsidRPr="003967D0">
                              <w:rPr>
                                <w:rFonts w:eastAsia="SimSun" w:cs="Arial"/>
                                <w:kern w:val="1"/>
                                <w:sz w:val="18"/>
                                <w:szCs w:val="18"/>
                                <w:lang w:val="es-ES" w:eastAsia="hi-IN" w:bidi="hi-IN"/>
                              </w:rPr>
                              <w:t xml:space="preserve"> </w:t>
                            </w:r>
                          </w:p>
                          <w:p w14:paraId="26D65AAB"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cunoasterea</w:t>
                            </w:r>
                            <w:proofErr w:type="spellEnd"/>
                            <w:r w:rsidRPr="003967D0">
                              <w:rPr>
                                <w:rFonts w:eastAsia="SimSun" w:cs="Arial"/>
                                <w:kern w:val="1"/>
                                <w:sz w:val="18"/>
                                <w:szCs w:val="18"/>
                                <w:lang w:val="es-ES" w:eastAsia="hi-IN" w:bidi="hi-IN"/>
                              </w:rPr>
                              <w:t xml:space="preserve"> a </w:t>
                            </w:r>
                            <w:proofErr w:type="spellStart"/>
                            <w:r w:rsidR="006D2881">
                              <w:rPr>
                                <w:rFonts w:eastAsia="SimSun" w:cs="Arial"/>
                                <w:kern w:val="1"/>
                                <w:sz w:val="18"/>
                                <w:szCs w:val="18"/>
                                <w:lang w:val="es-ES" w:eastAsia="hi-IN" w:bidi="hi-IN"/>
                              </w:rPr>
                              <w:t>ceea</w:t>
                            </w:r>
                            <w:proofErr w:type="spellEnd"/>
                            <w:r w:rsidR="006D2881">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ce </w:t>
                            </w:r>
                            <w:proofErr w:type="spellStart"/>
                            <w:r w:rsidRPr="003967D0">
                              <w:rPr>
                                <w:rFonts w:eastAsia="SimSun" w:cs="Arial"/>
                                <w:kern w:val="1"/>
                                <w:sz w:val="18"/>
                                <w:szCs w:val="18"/>
                                <w:lang w:val="es-ES" w:eastAsia="hi-IN" w:bidi="hi-IN"/>
                              </w:rPr>
                              <w:t>trebuie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faceti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cazul</w:t>
                            </w:r>
                            <w:proofErr w:type="spellEnd"/>
                            <w:r w:rsidRPr="003967D0">
                              <w:rPr>
                                <w:rFonts w:eastAsia="SimSun" w:cs="Arial"/>
                                <w:kern w:val="1"/>
                                <w:sz w:val="18"/>
                                <w:szCs w:val="18"/>
                                <w:lang w:val="es-ES" w:eastAsia="hi-IN" w:bidi="hi-IN"/>
                              </w:rPr>
                              <w:t xml:space="preserve"> in care </w:t>
                            </w:r>
                            <w:proofErr w:type="spellStart"/>
                            <w:r w:rsidRPr="003967D0">
                              <w:rPr>
                                <w:rFonts w:eastAsia="SimSun" w:cs="Arial"/>
                                <w:kern w:val="1"/>
                                <w:sz w:val="18"/>
                                <w:szCs w:val="18"/>
                                <w:lang w:val="es-ES" w:eastAsia="hi-IN" w:bidi="hi-IN"/>
                              </w:rPr>
                              <w:t>sunteti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ingrijorat</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legatura</w:t>
                            </w:r>
                            <w:proofErr w:type="spellEnd"/>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cu</w:t>
                            </w:r>
                            <w:proofErr w:type="spellEnd"/>
                            <w:r w:rsidRPr="003967D0">
                              <w:rPr>
                                <w:rFonts w:eastAsia="SimSun" w:cs="Arial"/>
                                <w:kern w:val="1"/>
                                <w:sz w:val="18"/>
                                <w:szCs w:val="18"/>
                                <w:lang w:val="es-ES" w:eastAsia="hi-IN" w:bidi="hi-IN"/>
                              </w:rPr>
                              <w:t xml:space="preserve"> </w:t>
                            </w:r>
                            <w:r w:rsidR="006D2881">
                              <w:rPr>
                                <w:rFonts w:eastAsia="SimSun" w:cs="Arial"/>
                                <w:kern w:val="1"/>
                                <w:sz w:val="18"/>
                                <w:szCs w:val="18"/>
                                <w:lang w:val="es-ES" w:eastAsia="hi-IN" w:bidi="hi-IN"/>
                              </w:rPr>
                              <w:t xml:space="preserve"> un</w:t>
                            </w:r>
                            <w:proofErr w:type="gramEnd"/>
                            <w:r w:rsidR="006D2881">
                              <w:rPr>
                                <w:rFonts w:eastAsia="SimSun" w:cs="Arial"/>
                                <w:kern w:val="1"/>
                                <w:sz w:val="18"/>
                                <w:szCs w:val="18"/>
                                <w:lang w:val="es-ES" w:eastAsia="hi-IN" w:bidi="hi-IN"/>
                              </w:rPr>
                              <w:t xml:space="preserve"> </w:t>
                            </w:r>
                            <w:proofErr w:type="spellStart"/>
                            <w:r w:rsidR="006D2881">
                              <w:rPr>
                                <w:rFonts w:eastAsia="SimSun" w:cs="Arial"/>
                                <w:kern w:val="1"/>
                                <w:sz w:val="18"/>
                                <w:szCs w:val="18"/>
                                <w:lang w:val="es-ES" w:eastAsia="hi-IN" w:bidi="hi-IN"/>
                              </w:rPr>
                              <w:t>copil</w:t>
                            </w:r>
                            <w:proofErr w:type="spellEnd"/>
                            <w:r w:rsidR="006D2881">
                              <w:rPr>
                                <w:rFonts w:eastAsia="SimSun" w:cs="Arial"/>
                                <w:kern w:val="1"/>
                                <w:sz w:val="18"/>
                                <w:szCs w:val="18"/>
                                <w:lang w:val="es-ES" w:eastAsia="hi-IN" w:bidi="hi-IN"/>
                              </w:rPr>
                              <w:t xml:space="preserve">/ </w:t>
                            </w:r>
                            <w:proofErr w:type="spellStart"/>
                            <w:r w:rsidR="00B904B8">
                              <w:rPr>
                                <w:rFonts w:eastAsia="SimSun" w:cs="Arial"/>
                                <w:kern w:val="1"/>
                                <w:sz w:val="18"/>
                                <w:szCs w:val="18"/>
                                <w:lang w:val="es-ES" w:eastAsia="hi-IN" w:bidi="hi-IN"/>
                              </w:rPr>
                              <w:t>tanar</w:t>
                            </w:r>
                            <w:proofErr w:type="spellEnd"/>
                          </w:p>
                          <w:p w14:paraId="086120CD"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detectarea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cazului</w:t>
                            </w:r>
                            <w:proofErr w:type="spellEnd"/>
                            <w:r w:rsidRPr="003967D0">
                              <w:rPr>
                                <w:rFonts w:eastAsia="SimSun" w:cs="Arial"/>
                                <w:kern w:val="1"/>
                                <w:sz w:val="18"/>
                                <w:szCs w:val="18"/>
                                <w:lang w:val="es-ES" w:eastAsia="hi-IN" w:bidi="hi-IN"/>
                              </w:rPr>
                              <w:t xml:space="preserve"> in care un </w:t>
                            </w:r>
                            <w:proofErr w:type="spellStart"/>
                            <w:r w:rsidRPr="003967D0">
                              <w:rPr>
                                <w:rFonts w:eastAsia="SimSun" w:cs="Arial"/>
                                <w:kern w:val="1"/>
                                <w:sz w:val="18"/>
                                <w:szCs w:val="18"/>
                                <w:lang w:val="es-ES" w:eastAsia="hi-IN" w:bidi="hi-IN"/>
                              </w:rPr>
                              <w:t>copil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w:t>
                            </w:r>
                            <w:proofErr w:type="spellEnd"/>
                            <w:r w:rsidRPr="003967D0">
                              <w:rPr>
                                <w:rFonts w:eastAsia="SimSun" w:cs="Arial"/>
                                <w:kern w:val="1"/>
                                <w:sz w:val="18"/>
                                <w:szCs w:val="18"/>
                                <w:lang w:val="es-ES" w:eastAsia="hi-IN" w:bidi="hi-IN"/>
                              </w:rPr>
                              <w:t xml:space="preserve"> se </w:t>
                            </w:r>
                            <w:proofErr w:type="spellStart"/>
                            <w:r w:rsidRPr="003967D0">
                              <w:rPr>
                                <w:rFonts w:eastAsia="SimSun" w:cs="Arial"/>
                                <w:kern w:val="1"/>
                                <w:sz w:val="18"/>
                                <w:szCs w:val="18"/>
                                <w:lang w:val="es-ES" w:eastAsia="hi-IN" w:bidi="hi-IN"/>
                              </w:rPr>
                              <w:t>afla</w:t>
                            </w:r>
                            <w:proofErr w:type="spellEnd"/>
                            <w:r w:rsidRPr="003967D0">
                              <w:rPr>
                                <w:rFonts w:eastAsia="SimSun" w:cs="Arial"/>
                                <w:kern w:val="1"/>
                                <w:sz w:val="18"/>
                                <w:szCs w:val="18"/>
                                <w:lang w:val="es-ES" w:eastAsia="hi-IN" w:bidi="hi-IN"/>
                              </w:rPr>
                              <w:t xml:space="preserve"> in</w:t>
                            </w:r>
                            <w:r w:rsidR="006D2881">
                              <w:rPr>
                                <w:rFonts w:eastAsia="SimSun" w:cs="Arial"/>
                                <w:kern w:val="1"/>
                                <w:sz w:val="18"/>
                                <w:szCs w:val="18"/>
                                <w:lang w:val="es-ES" w:eastAsia="hi-IN" w:bidi="hi-IN"/>
                              </w:rPr>
                              <w:t xml:space="preserve"> </w:t>
                            </w:r>
                            <w:proofErr w:type="spellStart"/>
                            <w:r w:rsidR="006D2881">
                              <w:rPr>
                                <w:rFonts w:eastAsia="SimSun" w:cs="Arial"/>
                                <w:kern w:val="1"/>
                                <w:sz w:val="18"/>
                                <w:szCs w:val="18"/>
                                <w:lang w:val="es-ES" w:eastAsia="hi-IN" w:bidi="hi-IN"/>
                              </w:rPr>
                              <w:t>situatie</w:t>
                            </w:r>
                            <w:proofErr w:type="spellEnd"/>
                            <w:r w:rsidR="006D2881">
                              <w:rPr>
                                <w:rFonts w:eastAsia="SimSun" w:cs="Arial"/>
                                <w:kern w:val="1"/>
                                <w:sz w:val="18"/>
                                <w:szCs w:val="18"/>
                                <w:lang w:val="es-ES" w:eastAsia="hi-IN" w:bidi="hi-IN"/>
                              </w:rPr>
                              <w:t xml:space="preserve"> se </w:t>
                            </w:r>
                            <w:proofErr w:type="spellStart"/>
                            <w:r w:rsidR="006D2881">
                              <w:rPr>
                                <w:rFonts w:eastAsia="SimSun" w:cs="Arial"/>
                                <w:kern w:val="1"/>
                                <w:sz w:val="18"/>
                                <w:szCs w:val="18"/>
                                <w:lang w:val="es-ES" w:eastAsia="hi-IN" w:bidi="hi-IN"/>
                              </w:rPr>
                              <w:t>risc</w:t>
                            </w:r>
                            <w:proofErr w:type="spellEnd"/>
                            <w:r w:rsidR="006D2881">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abuz</w:t>
                            </w:r>
                            <w:proofErr w:type="spellEnd"/>
                          </w:p>
                          <w:p w14:paraId="11340150" w14:textId="77777777" w:rsid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luarea</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masuri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pentru</w:t>
                            </w:r>
                            <w:proofErr w:type="spellEnd"/>
                            <w:r w:rsidR="00B904B8">
                              <w:rPr>
                                <w:rFonts w:eastAsia="SimSun" w:cs="Arial"/>
                                <w:kern w:val="1"/>
                                <w:sz w:val="18"/>
                                <w:szCs w:val="18"/>
                                <w:lang w:val="es-ES" w:eastAsia="hi-IN" w:bidi="hi-IN"/>
                              </w:rPr>
                              <w:t xml:space="preserve"> a proteja </w:t>
                            </w:r>
                            <w:proofErr w:type="spellStart"/>
                            <w:r w:rsidR="00B904B8">
                              <w:rPr>
                                <w:rFonts w:eastAsia="SimSun" w:cs="Arial"/>
                                <w:kern w:val="1"/>
                                <w:sz w:val="18"/>
                                <w:szCs w:val="18"/>
                                <w:lang w:val="es-ES" w:eastAsia="hi-IN" w:bidi="hi-IN"/>
                              </w:rPr>
                              <w:t>copilul</w:t>
                            </w:r>
                            <w:proofErr w:type="spellEnd"/>
                            <w:r w:rsidR="00B904B8">
                              <w:rPr>
                                <w:rFonts w:eastAsia="SimSun" w:cs="Arial"/>
                                <w:kern w:val="1"/>
                                <w:sz w:val="18"/>
                                <w:szCs w:val="18"/>
                                <w:lang w:val="es-ES" w:eastAsia="hi-IN" w:bidi="hi-IN"/>
                              </w:rPr>
                              <w:t>/</w:t>
                            </w:r>
                            <w:proofErr w:type="spellStart"/>
                            <w:r w:rsidR="00B904B8">
                              <w:rPr>
                                <w:rFonts w:eastAsia="SimSun" w:cs="Arial"/>
                                <w:kern w:val="1"/>
                                <w:sz w:val="18"/>
                                <w:szCs w:val="18"/>
                                <w:lang w:val="es-ES" w:eastAsia="hi-IN" w:bidi="hi-IN"/>
                              </w:rPr>
                              <w:t>tanar</w:t>
                            </w:r>
                            <w:r w:rsidR="001015CF">
                              <w:rPr>
                                <w:rFonts w:eastAsia="SimSun" w:cs="Arial"/>
                                <w:kern w:val="1"/>
                                <w:sz w:val="18"/>
                                <w:szCs w:val="18"/>
                                <w:lang w:val="es-ES" w:eastAsia="hi-IN" w:bidi="hi-IN"/>
                              </w:rPr>
                              <w:t>ul</w:t>
                            </w:r>
                            <w:proofErr w:type="spellEnd"/>
                          </w:p>
                          <w:p w14:paraId="13230D51" w14:textId="77777777" w:rsidR="001015CF" w:rsidRPr="003967D0" w:rsidRDefault="001015CF" w:rsidP="001015CF">
                            <w:pPr>
                              <w:widowControl w:val="0"/>
                              <w:suppressAutoHyphens/>
                              <w:ind w:left="720"/>
                              <w:rPr>
                                <w:rFonts w:eastAsia="SimSun" w:cs="Arial"/>
                                <w:kern w:val="1"/>
                                <w:sz w:val="18"/>
                                <w:szCs w:val="18"/>
                                <w:lang w:val="es-ES" w:eastAsia="hi-IN" w:bidi="hi-IN"/>
                              </w:rPr>
                            </w:pPr>
                          </w:p>
                          <w:p w14:paraId="42C29931" w14:textId="77777777" w:rsidR="003967D0" w:rsidRPr="003967D0" w:rsidRDefault="00B904B8" w:rsidP="003967D0">
                            <w:pPr>
                              <w:widowControl w:val="0"/>
                              <w:suppressAutoHyphens/>
                              <w:rPr>
                                <w:rFonts w:eastAsia="SimSun" w:cs="Arial"/>
                                <w:b/>
                                <w:bCs/>
                                <w:kern w:val="1"/>
                                <w:sz w:val="18"/>
                                <w:szCs w:val="18"/>
                                <w:lang w:val="es-ES" w:eastAsia="hi-IN" w:bidi="hi-IN"/>
                              </w:rPr>
                            </w:pPr>
                            <w:proofErr w:type="spellStart"/>
                            <w:proofErr w:type="gramStart"/>
                            <w:r>
                              <w:rPr>
                                <w:rFonts w:eastAsia="SimSun" w:cs="Arial"/>
                                <w:kern w:val="1"/>
                                <w:sz w:val="18"/>
                                <w:szCs w:val="18"/>
                                <w:lang w:val="es-ES" w:eastAsia="hi-IN" w:bidi="hi-IN"/>
                              </w:rPr>
                              <w:t>Salvgardarea</w:t>
                            </w:r>
                            <w:proofErr w:type="spell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inseamna</w:t>
                            </w:r>
                            <w:proofErr w:type="spellEnd"/>
                            <w:proofErr w:type="gramEnd"/>
                            <w:r w:rsidR="003967D0" w:rsidRPr="003967D0">
                              <w:rPr>
                                <w:rFonts w:eastAsia="SimSun" w:cs="Arial"/>
                                <w:kern w:val="1"/>
                                <w:sz w:val="18"/>
                                <w:szCs w:val="18"/>
                                <w:lang w:val="es-ES" w:eastAsia="hi-IN" w:bidi="hi-IN"/>
                              </w:rPr>
                              <w:t xml:space="preserve"> a lucra </w:t>
                            </w:r>
                            <w:proofErr w:type="spellStart"/>
                            <w:r w:rsidR="003967D0" w:rsidRPr="003967D0">
                              <w:rPr>
                                <w:rFonts w:eastAsia="SimSun" w:cs="Arial"/>
                                <w:kern w:val="1"/>
                                <w:sz w:val="18"/>
                                <w:szCs w:val="18"/>
                                <w:lang w:val="es-ES" w:eastAsia="hi-IN" w:bidi="hi-IN"/>
                              </w:rPr>
                              <w:t>impr</w:t>
                            </w:r>
                            <w:r>
                              <w:rPr>
                                <w:rFonts w:eastAsia="SimSun" w:cs="Arial"/>
                                <w:kern w:val="1"/>
                                <w:sz w:val="18"/>
                                <w:szCs w:val="18"/>
                                <w:lang w:val="es-ES" w:eastAsia="hi-IN" w:bidi="hi-IN"/>
                              </w:rPr>
                              <w:t>euna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pentru</w:t>
                            </w:r>
                            <w:proofErr w:type="spellEnd"/>
                            <w:r>
                              <w:rPr>
                                <w:rFonts w:eastAsia="SimSun" w:cs="Arial"/>
                                <w:kern w:val="1"/>
                                <w:sz w:val="18"/>
                                <w:szCs w:val="18"/>
                                <w:lang w:val="es-ES" w:eastAsia="hi-IN" w:bidi="hi-IN"/>
                              </w:rPr>
                              <w:t xml:space="preserve"> a </w:t>
                            </w:r>
                            <w:proofErr w:type="spellStart"/>
                            <w:proofErr w:type="gramStart"/>
                            <w:r>
                              <w:rPr>
                                <w:rFonts w:eastAsia="SimSun" w:cs="Arial"/>
                                <w:kern w:val="1"/>
                                <w:sz w:val="18"/>
                                <w:szCs w:val="18"/>
                                <w:lang w:val="es-ES" w:eastAsia="hi-IN" w:bidi="hi-IN"/>
                              </w:rPr>
                              <w:t>preveni</w:t>
                            </w:r>
                            <w:proofErr w:type="spellEnd"/>
                            <w:r>
                              <w:rPr>
                                <w:rFonts w:eastAsia="SimSun" w:cs="Arial"/>
                                <w:kern w:val="1"/>
                                <w:sz w:val="18"/>
                                <w:szCs w:val="18"/>
                                <w:lang w:val="es-ES" w:eastAsia="hi-IN" w:bidi="hi-IN"/>
                              </w:rPr>
                              <w:t xml:space="preserve"> </w:t>
                            </w:r>
                            <w:r w:rsidR="001015CF">
                              <w:rPr>
                                <w:rFonts w:eastAsia="SimSun" w:cs="Arial"/>
                                <w:kern w:val="1"/>
                                <w:sz w:val="18"/>
                                <w:szCs w:val="18"/>
                                <w:lang w:val="es-ES" w:eastAsia="hi-IN" w:bidi="hi-IN"/>
                              </w:rPr>
                              <w:t xml:space="preserve"> </w:t>
                            </w:r>
                            <w:proofErr w:type="spellStart"/>
                            <w:r w:rsidR="001015CF">
                              <w:rPr>
                                <w:rFonts w:eastAsia="SimSun" w:cs="Arial"/>
                                <w:kern w:val="1"/>
                                <w:sz w:val="18"/>
                                <w:szCs w:val="18"/>
                                <w:lang w:val="es-ES" w:eastAsia="hi-IN" w:bidi="hi-IN"/>
                              </w:rPr>
                              <w:t>cazurile</w:t>
                            </w:r>
                            <w:proofErr w:type="spellEnd"/>
                            <w:proofErr w:type="gramEnd"/>
                            <w:r w:rsidR="001015CF">
                              <w:rPr>
                                <w:rFonts w:eastAsia="SimSun" w:cs="Arial"/>
                                <w:kern w:val="1"/>
                                <w:sz w:val="18"/>
                                <w:szCs w:val="18"/>
                                <w:lang w:val="es-ES" w:eastAsia="hi-IN" w:bidi="hi-IN"/>
                              </w:rPr>
                              <w:t xml:space="preserve"> de </w:t>
                            </w:r>
                            <w:proofErr w:type="spellStart"/>
                            <w:r w:rsidR="001015CF">
                              <w:rPr>
                                <w:rFonts w:eastAsia="SimSun" w:cs="Arial"/>
                                <w:kern w:val="1"/>
                                <w:sz w:val="18"/>
                                <w:szCs w:val="18"/>
                                <w:lang w:val="es-ES" w:eastAsia="hi-IN" w:bidi="hi-IN"/>
                              </w:rPr>
                              <w:t>vatamare</w:t>
                            </w:r>
                            <w:proofErr w:type="spellEnd"/>
                            <w:r>
                              <w:rPr>
                                <w:rFonts w:eastAsia="SimSun" w:cs="Arial"/>
                                <w:kern w:val="1"/>
                                <w:sz w:val="18"/>
                                <w:szCs w:val="18"/>
                                <w:lang w:val="es-ES" w:eastAsia="hi-IN" w:bidi="hi-IN"/>
                              </w:rPr>
                              <w:t xml:space="preserve"> / </w:t>
                            </w:r>
                            <w:proofErr w:type="spellStart"/>
                            <w:r w:rsidR="001015CF">
                              <w:rPr>
                                <w:rFonts w:eastAsia="SimSun" w:cs="Arial"/>
                                <w:kern w:val="1"/>
                                <w:sz w:val="18"/>
                                <w:szCs w:val="18"/>
                                <w:lang w:val="es-ES" w:eastAsia="hi-IN" w:bidi="hi-IN"/>
                              </w:rPr>
                              <w:t>abuz</w:t>
                            </w:r>
                            <w:proofErr w:type="spellEnd"/>
                            <w:r>
                              <w:rPr>
                                <w:rFonts w:eastAsia="SimSun" w:cs="Arial"/>
                                <w:kern w:val="1"/>
                                <w:sz w:val="18"/>
                                <w:szCs w:val="18"/>
                                <w:lang w:val="es-ES" w:eastAsia="hi-IN" w:bidi="hi-IN"/>
                              </w:rPr>
                              <w:t xml:space="preserve"> de a </w:t>
                            </w:r>
                            <w:proofErr w:type="spellStart"/>
                            <w:r>
                              <w:rPr>
                                <w:rFonts w:eastAsia="SimSun" w:cs="Arial"/>
                                <w:kern w:val="1"/>
                                <w:sz w:val="18"/>
                                <w:szCs w:val="18"/>
                                <w:lang w:val="es-ES" w:eastAsia="hi-IN" w:bidi="hi-IN"/>
                              </w:rPr>
                              <w:t>se</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intampla</w:t>
                            </w:r>
                            <w:proofErr w:type="spellEnd"/>
                            <w:r>
                              <w:rPr>
                                <w:rFonts w:eastAsia="SimSun" w:cs="Arial"/>
                                <w:kern w:val="1"/>
                                <w:sz w:val="18"/>
                                <w:szCs w:val="18"/>
                                <w:lang w:val="es-ES" w:eastAsia="hi-IN" w:bidi="hi-IN"/>
                              </w:rPr>
                              <w:t xml:space="preserve"> in </w:t>
                            </w:r>
                            <w:proofErr w:type="spellStart"/>
                            <w:r>
                              <w:rPr>
                                <w:rFonts w:eastAsia="SimSun" w:cs="Arial"/>
                                <w:kern w:val="1"/>
                                <w:sz w:val="18"/>
                                <w:szCs w:val="18"/>
                                <w:lang w:val="es-ES" w:eastAsia="hi-IN" w:bidi="hi-IN"/>
                              </w:rPr>
                              <w:t>primul</w:t>
                            </w:r>
                            <w:proofErr w:type="spellEnd"/>
                            <w:r>
                              <w:rPr>
                                <w:rFonts w:eastAsia="SimSun" w:cs="Arial"/>
                                <w:kern w:val="1"/>
                                <w:sz w:val="18"/>
                                <w:szCs w:val="18"/>
                                <w:lang w:val="es-ES" w:eastAsia="hi-IN" w:bidi="hi-IN"/>
                              </w:rPr>
                              <w:t xml:space="preserve"> rand. </w:t>
                            </w:r>
                            <w:proofErr w:type="spellStart"/>
                            <w:r>
                              <w:rPr>
                                <w:rFonts w:eastAsia="SimSun" w:cs="Arial"/>
                                <w:kern w:val="1"/>
                                <w:sz w:val="18"/>
                                <w:szCs w:val="18"/>
                                <w:lang w:val="es-ES" w:eastAsia="hi-IN" w:bidi="hi-IN"/>
                              </w:rPr>
                              <w:t>Nu</w:t>
                            </w:r>
                            <w:proofErr w:type="spellEnd"/>
                            <w:r>
                              <w:rPr>
                                <w:rFonts w:eastAsia="SimSun" w:cs="Arial"/>
                                <w:kern w:val="1"/>
                                <w:sz w:val="18"/>
                                <w:szCs w:val="18"/>
                                <w:lang w:val="es-ES" w:eastAsia="hi-IN" w:bidi="hi-IN"/>
                              </w:rPr>
                              <w:t xml:space="preserve"> este </w:t>
                            </w:r>
                            <w:proofErr w:type="spellStart"/>
                            <w:proofErr w:type="gramStart"/>
                            <w:r>
                              <w:rPr>
                                <w:rFonts w:eastAsia="SimSun" w:cs="Arial"/>
                                <w:kern w:val="1"/>
                                <w:sz w:val="18"/>
                                <w:szCs w:val="18"/>
                                <w:lang w:val="es-ES" w:eastAsia="hi-IN" w:bidi="hi-IN"/>
                              </w:rPr>
                              <w:t>doar</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vorba</w:t>
                            </w:r>
                            <w:proofErr w:type="spellEnd"/>
                            <w:proofErr w:type="gram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 de </w:t>
                            </w:r>
                            <w:proofErr w:type="spellStart"/>
                            <w:r w:rsidR="003967D0" w:rsidRPr="003967D0">
                              <w:rPr>
                                <w:rFonts w:eastAsia="SimSun" w:cs="Arial"/>
                                <w:kern w:val="1"/>
                                <w:sz w:val="18"/>
                                <w:szCs w:val="18"/>
                                <w:lang w:val="es-ES" w:eastAsia="hi-IN" w:bidi="hi-IN"/>
                              </w:rPr>
                              <w:t>protectie</w:t>
                            </w:r>
                            <w:proofErr w:type="spellEnd"/>
                            <w:r w:rsidR="003967D0" w:rsidRPr="003967D0">
                              <w:rPr>
                                <w:rFonts w:eastAsia="SimSun" w:cs="Arial"/>
                                <w:kern w:val="1"/>
                                <w:sz w:val="18"/>
                                <w:szCs w:val="18"/>
                                <w:lang w:val="es-ES" w:eastAsia="hi-IN" w:bidi="hi-IN"/>
                              </w:rPr>
                              <w:t xml:space="preserve"> si de </w:t>
                            </w:r>
                            <w:proofErr w:type="spellStart"/>
                            <w:r w:rsidR="003967D0" w:rsidRPr="003967D0">
                              <w:rPr>
                                <w:rFonts w:eastAsia="SimSun" w:cs="Arial"/>
                                <w:kern w:val="1"/>
                                <w:sz w:val="18"/>
                                <w:szCs w:val="18"/>
                                <w:lang w:val="es-ES" w:eastAsia="hi-IN" w:bidi="hi-IN"/>
                              </w:rPr>
                              <w:t>colaborarea</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cu</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acele</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fam</w:t>
                            </w:r>
                            <w:r>
                              <w:rPr>
                                <w:rFonts w:eastAsia="SimSun" w:cs="Arial"/>
                                <w:kern w:val="1"/>
                                <w:sz w:val="18"/>
                                <w:szCs w:val="18"/>
                                <w:lang w:val="es-ES" w:eastAsia="hi-IN" w:bidi="hi-IN"/>
                              </w:rPr>
                              <w:t>ilii</w:t>
                            </w:r>
                            <w:proofErr w:type="spellEnd"/>
                            <w:r>
                              <w:rPr>
                                <w:rFonts w:eastAsia="SimSun" w:cs="Arial"/>
                                <w:kern w:val="1"/>
                                <w:sz w:val="18"/>
                                <w:szCs w:val="18"/>
                                <w:lang w:val="es-ES" w:eastAsia="hi-IN" w:bidi="hi-IN"/>
                              </w:rPr>
                              <w:t xml:space="preserve"> in care </w:t>
                            </w:r>
                            <w:proofErr w:type="spellStart"/>
                            <w:r>
                              <w:rPr>
                                <w:rFonts w:eastAsia="SimSun" w:cs="Arial"/>
                                <w:kern w:val="1"/>
                                <w:sz w:val="18"/>
                                <w:szCs w:val="18"/>
                                <w:lang w:val="es-ES" w:eastAsia="hi-IN" w:bidi="hi-IN"/>
                              </w:rPr>
                              <w:t>copiii</w:t>
                            </w:r>
                            <w:proofErr w:type="spellEnd"/>
                            <w:r>
                              <w:rPr>
                                <w:rFonts w:eastAsia="SimSun" w:cs="Arial"/>
                                <w:kern w:val="1"/>
                                <w:sz w:val="18"/>
                                <w:szCs w:val="18"/>
                                <w:lang w:val="es-ES" w:eastAsia="hi-IN" w:bidi="hi-IN"/>
                              </w:rPr>
                              <w:t xml:space="preserve"> si </w:t>
                            </w:r>
                            <w:proofErr w:type="spellStart"/>
                            <w:r>
                              <w:rPr>
                                <w:rFonts w:eastAsia="SimSun" w:cs="Arial"/>
                                <w:kern w:val="1"/>
                                <w:sz w:val="18"/>
                                <w:szCs w:val="18"/>
                                <w:lang w:val="es-ES" w:eastAsia="hi-IN" w:bidi="hi-IN"/>
                              </w:rPr>
                              <w:t>tiner</w:t>
                            </w:r>
                            <w:r w:rsidR="003967D0" w:rsidRPr="003967D0">
                              <w:rPr>
                                <w:rFonts w:eastAsia="SimSun" w:cs="Arial"/>
                                <w:kern w:val="1"/>
                                <w:sz w:val="18"/>
                                <w:szCs w:val="18"/>
                                <w:lang w:val="es-ES" w:eastAsia="hi-IN" w:bidi="hi-IN"/>
                              </w:rPr>
                              <w:t>ii</w:t>
                            </w:r>
                            <w:proofErr w:type="spellEnd"/>
                            <w:r w:rsidR="003967D0" w:rsidRPr="003967D0">
                              <w:rPr>
                                <w:rFonts w:eastAsia="SimSun" w:cs="Arial"/>
                                <w:kern w:val="1"/>
                                <w:sz w:val="18"/>
                                <w:szCs w:val="18"/>
                                <w:lang w:val="es-ES" w:eastAsia="hi-IN" w:bidi="hi-IN"/>
                              </w:rPr>
                              <w:t xml:space="preserve"> </w:t>
                            </w:r>
                            <w:r>
                              <w:rPr>
                                <w:rFonts w:eastAsia="SimSun" w:cs="Arial"/>
                                <w:kern w:val="1"/>
                                <w:sz w:val="18"/>
                                <w:szCs w:val="18"/>
                                <w:lang w:val="es-ES" w:eastAsia="hi-IN" w:bidi="hi-IN"/>
                              </w:rPr>
                              <w:t xml:space="preserve">sunt </w:t>
                            </w:r>
                            <w:proofErr w:type="spellStart"/>
                            <w:r>
                              <w:rPr>
                                <w:rFonts w:eastAsia="SimSun" w:cs="Arial"/>
                                <w:kern w:val="1"/>
                                <w:sz w:val="18"/>
                                <w:szCs w:val="18"/>
                                <w:lang w:val="es-ES" w:eastAsia="hi-IN" w:bidi="hi-IN"/>
                              </w:rPr>
                              <w:t>cei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mai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expusi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riscului</w:t>
                            </w:r>
                            <w:proofErr w:type="spell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de a fi </w:t>
                            </w:r>
                            <w:proofErr w:type="spellStart"/>
                            <w:r w:rsidR="003967D0" w:rsidRPr="003967D0">
                              <w:rPr>
                                <w:rFonts w:eastAsia="SimSun" w:cs="Arial"/>
                                <w:kern w:val="1"/>
                                <w:sz w:val="18"/>
                                <w:szCs w:val="18"/>
                                <w:lang w:val="es-ES" w:eastAsia="hi-IN" w:bidi="hi-IN"/>
                              </w:rPr>
                              <w:t>vatamati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abuzati</w:t>
                            </w:r>
                            <w:proofErr w:type="spellEnd"/>
                            <w:r w:rsidR="003967D0" w:rsidRPr="003967D0">
                              <w:rPr>
                                <w:rFonts w:eastAsia="SimSun" w:cs="Arial"/>
                                <w:kern w:val="1"/>
                                <w:sz w:val="18"/>
                                <w:szCs w:val="18"/>
                                <w:lang w:val="es-ES" w:eastAsia="hi-IN" w:bidi="hi-IN"/>
                              </w:rPr>
                              <w:t>.</w:t>
                            </w:r>
                          </w:p>
                          <w:p w14:paraId="3E7BD28E" w14:textId="77777777" w:rsidR="003967D0" w:rsidRPr="00B904B8" w:rsidRDefault="00B904B8" w:rsidP="003967D0">
                            <w:pPr>
                              <w:widowControl w:val="0"/>
                              <w:suppressAutoHyphens/>
                              <w:rPr>
                                <w:rFonts w:eastAsia="SimSun" w:cs="Arial"/>
                                <w:kern w:val="1"/>
                                <w:sz w:val="20"/>
                                <w:szCs w:val="20"/>
                                <w:lang w:val="es-ES" w:eastAsia="hi-IN" w:bidi="hi-IN"/>
                              </w:rPr>
                            </w:pPr>
                            <w:r w:rsidRPr="00B904B8">
                              <w:rPr>
                                <w:rFonts w:eastAsia="SimSun" w:cs="Arial"/>
                                <w:b/>
                                <w:bCs/>
                                <w:kern w:val="1"/>
                                <w:sz w:val="20"/>
                                <w:szCs w:val="20"/>
                                <w:lang w:val="es-ES" w:eastAsia="hi-IN" w:bidi="hi-IN"/>
                              </w:rPr>
                              <w:t>E</w:t>
                            </w:r>
                            <w:r w:rsidR="003967D0" w:rsidRPr="00B904B8">
                              <w:rPr>
                                <w:rFonts w:eastAsia="SimSun" w:cs="Arial"/>
                                <w:b/>
                                <w:bCs/>
                                <w:kern w:val="1"/>
                                <w:sz w:val="20"/>
                                <w:szCs w:val="20"/>
                                <w:lang w:val="es-ES" w:eastAsia="hi-IN" w:bidi="hi-IN"/>
                              </w:rPr>
                              <w:t xml:space="preserve">ste </w:t>
                            </w:r>
                            <w:proofErr w:type="spellStart"/>
                            <w:r w:rsidR="003967D0" w:rsidRPr="00B904B8">
                              <w:rPr>
                                <w:rFonts w:eastAsia="SimSun" w:cs="Arial"/>
                                <w:b/>
                                <w:bCs/>
                                <w:kern w:val="1"/>
                                <w:sz w:val="20"/>
                                <w:szCs w:val="20"/>
                                <w:lang w:val="es-ES" w:eastAsia="hi-IN" w:bidi="hi-IN"/>
                              </w:rPr>
                              <w:t>responsabil</w:t>
                            </w:r>
                            <w:r w:rsidRPr="00B904B8">
                              <w:rPr>
                                <w:rFonts w:eastAsia="SimSun" w:cs="Arial"/>
                                <w:b/>
                                <w:bCs/>
                                <w:kern w:val="1"/>
                                <w:sz w:val="20"/>
                                <w:szCs w:val="20"/>
                                <w:lang w:val="es-ES" w:eastAsia="hi-IN" w:bidi="hi-IN"/>
                              </w:rPr>
                              <w:t>itatea</w:t>
                            </w:r>
                            <w:proofErr w:type="spellEnd"/>
                            <w:r w:rsidRPr="00B904B8">
                              <w:rPr>
                                <w:rFonts w:eastAsia="SimSun" w:cs="Arial"/>
                                <w:b/>
                                <w:bCs/>
                                <w:kern w:val="1"/>
                                <w:sz w:val="20"/>
                                <w:szCs w:val="20"/>
                                <w:lang w:val="es-ES" w:eastAsia="hi-IN" w:bidi="hi-IN"/>
                              </w:rPr>
                              <w:t xml:space="preserve"> </w:t>
                            </w:r>
                            <w:proofErr w:type="spellStart"/>
                            <w:r w:rsidRPr="00B904B8">
                              <w:rPr>
                                <w:rFonts w:eastAsia="SimSun" w:cs="Arial"/>
                                <w:b/>
                                <w:bCs/>
                                <w:kern w:val="1"/>
                                <w:sz w:val="20"/>
                                <w:szCs w:val="20"/>
                                <w:lang w:val="es-ES" w:eastAsia="hi-IN" w:bidi="hi-IN"/>
                              </w:rPr>
                              <w:t>tuturor</w:t>
                            </w:r>
                            <w:proofErr w:type="spellEnd"/>
                            <w:r w:rsidRPr="00B904B8">
                              <w:rPr>
                                <w:rFonts w:eastAsia="SimSun" w:cs="Arial"/>
                                <w:b/>
                                <w:bCs/>
                                <w:kern w:val="1"/>
                                <w:sz w:val="20"/>
                                <w:szCs w:val="20"/>
                                <w:lang w:val="es-ES" w:eastAsia="hi-IN" w:bidi="hi-IN"/>
                              </w:rPr>
                              <w:t xml:space="preserve"> de a proteja </w:t>
                            </w:r>
                            <w:proofErr w:type="spellStart"/>
                            <w:r w:rsidRPr="00B904B8">
                              <w:rPr>
                                <w:rFonts w:eastAsia="SimSun" w:cs="Arial"/>
                                <w:b/>
                                <w:bCs/>
                                <w:kern w:val="1"/>
                                <w:sz w:val="20"/>
                                <w:szCs w:val="20"/>
                                <w:lang w:val="es-ES" w:eastAsia="hi-IN" w:bidi="hi-IN"/>
                              </w:rPr>
                              <w:t>minorii</w:t>
                            </w:r>
                            <w:proofErr w:type="spellEnd"/>
                            <w:r w:rsidRPr="00B904B8">
                              <w:rPr>
                                <w:rFonts w:eastAsia="SimSun" w:cs="Arial"/>
                                <w:b/>
                                <w:bCs/>
                                <w:kern w:val="1"/>
                                <w:sz w:val="20"/>
                                <w:szCs w:val="20"/>
                                <w:lang w:val="es-ES" w:eastAsia="hi-IN" w:bidi="hi-IN"/>
                              </w:rPr>
                              <w:t xml:space="preserve"> si </w:t>
                            </w:r>
                            <w:proofErr w:type="spellStart"/>
                            <w:proofErr w:type="gramStart"/>
                            <w:r w:rsidRPr="00B904B8">
                              <w:rPr>
                                <w:rFonts w:eastAsia="SimSun" w:cs="Arial"/>
                                <w:b/>
                                <w:bCs/>
                                <w:kern w:val="1"/>
                                <w:sz w:val="20"/>
                                <w:szCs w:val="20"/>
                                <w:lang w:val="es-ES" w:eastAsia="hi-IN" w:bidi="hi-IN"/>
                              </w:rPr>
                              <w:t>tinerii</w:t>
                            </w:r>
                            <w:proofErr w:type="spellEnd"/>
                            <w:r w:rsidRPr="00B904B8">
                              <w:rPr>
                                <w:rFonts w:eastAsia="SimSun" w:cs="Arial"/>
                                <w:b/>
                                <w:bCs/>
                                <w:kern w:val="1"/>
                                <w:sz w:val="20"/>
                                <w:szCs w:val="20"/>
                                <w:lang w:val="es-ES" w:eastAsia="hi-IN" w:bidi="hi-IN"/>
                              </w:rPr>
                              <w:t xml:space="preserve"> .</w:t>
                            </w:r>
                            <w:proofErr w:type="gramEnd"/>
                          </w:p>
                          <w:p w14:paraId="2F495EB0" w14:textId="77777777" w:rsidR="005C6DC3" w:rsidRPr="005D21E4" w:rsidRDefault="005C6DC3" w:rsidP="005C6DC3">
                            <w:pPr>
                              <w:spacing w:before="120" w:after="120" w:line="276" w:lineRule="auto"/>
                              <w:rPr>
                                <w:sz w:val="18"/>
                                <w:szCs w:val="18"/>
                                <w:lang w:val="pt-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2C466" id="Text Box 3" o:spid="_x0000_s1031" type="#_x0000_t202" style="position:absolute;margin-left:-22.2pt;margin-top:-33.05pt;width:240.9pt;height:54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" stroked="f">
                <v:textbox>
                  <w:txbxContent>
                    <w:p w14:paraId="60A1DD00" w14:textId="77777777" w:rsidR="003967D0" w:rsidRPr="003967D0" w:rsidRDefault="006D2881" w:rsidP="003967D0">
                      <w:pPr>
                        <w:widowControl w:val="0"/>
                        <w:suppressAutoHyphens/>
                        <w:rPr>
                          <w:rFonts w:eastAsia="SimSun" w:cs="Arial"/>
                          <w:kern w:val="1"/>
                          <w:sz w:val="18"/>
                          <w:szCs w:val="18"/>
                          <w:lang w:val="es-ES" w:eastAsia="hi-IN" w:bidi="hi-IN"/>
                        </w:rPr>
                      </w:pPr>
                      <w:r>
                        <w:rPr>
                          <w:rFonts w:eastAsia="SimSun" w:cs="Arial"/>
                          <w:b/>
                          <w:bCs/>
                          <w:kern w:val="1"/>
                          <w:sz w:val="18"/>
                          <w:szCs w:val="18"/>
                          <w:lang w:val="ro-RO" w:eastAsia="hi-IN" w:bidi="hi-IN"/>
                        </w:rPr>
                        <w:t>Ce este Salvgardarea</w:t>
                      </w:r>
                      <w:r w:rsidR="00B904B8">
                        <w:rPr>
                          <w:rFonts w:eastAsia="SimSun" w:cs="Arial"/>
                          <w:b/>
                          <w:bCs/>
                          <w:kern w:val="1"/>
                          <w:sz w:val="18"/>
                          <w:szCs w:val="18"/>
                          <w:lang w:val="ro-RO" w:eastAsia="hi-IN" w:bidi="hi-IN"/>
                        </w:rPr>
                        <w:t xml:space="preserve"> (Protectia minorilor)</w:t>
                      </w:r>
                      <w:r w:rsidR="003967D0" w:rsidRPr="003967D0">
                        <w:rPr>
                          <w:rFonts w:eastAsia="SimSun" w:cs="Arial"/>
                          <w:b/>
                          <w:bCs/>
                          <w:kern w:val="1"/>
                          <w:sz w:val="18"/>
                          <w:szCs w:val="18"/>
                          <w:lang w:val="ro-RO" w:eastAsia="hi-IN" w:bidi="hi-IN"/>
                        </w:rPr>
                        <w:t>?</w:t>
                      </w:r>
                    </w:p>
                    <w:p w14:paraId="3CA82384" w14:textId="77777777" w:rsidR="003967D0" w:rsidRPr="003967D0" w:rsidRDefault="003967D0" w:rsidP="003967D0">
                      <w:pPr>
                        <w:widowControl w:val="0"/>
                        <w:suppressAutoHyphens/>
                        <w:rPr>
                          <w:rFonts w:eastAsia="SimSun" w:cs="Arial"/>
                          <w:kern w:val="1"/>
                          <w:sz w:val="18"/>
                          <w:szCs w:val="18"/>
                          <w:lang w:val="es-ES" w:eastAsia="hi-IN" w:bidi="hi-IN"/>
                        </w:rPr>
                      </w:pPr>
                    </w:p>
                    <w:p w14:paraId="1967599E" w14:textId="77777777" w:rsidR="003967D0" w:rsidRPr="003967D0" w:rsidRDefault="00B904B8" w:rsidP="003967D0">
                      <w:pPr>
                        <w:widowControl w:val="0"/>
                        <w:suppressAutoHyphens/>
                        <w:rPr>
                          <w:rFonts w:eastAsia="SimSun" w:cs="Arial"/>
                          <w:kern w:val="1"/>
                          <w:sz w:val="18"/>
                          <w:szCs w:val="18"/>
                          <w:lang w:val="es-ES" w:eastAsia="hi-IN" w:bidi="hi-IN"/>
                        </w:rPr>
                      </w:pPr>
                      <w:r>
                        <w:rPr>
                          <w:rFonts w:eastAsia="SimSun" w:cs="Arial"/>
                          <w:kern w:val="1"/>
                          <w:sz w:val="18"/>
                          <w:szCs w:val="18"/>
                          <w:lang w:val="ro-RO" w:eastAsia="hi-IN" w:bidi="hi-IN"/>
                        </w:rPr>
                        <w:t>Toti copiii si tinerii</w:t>
                      </w:r>
                      <w:r w:rsidR="003967D0" w:rsidRPr="003967D0">
                        <w:rPr>
                          <w:rFonts w:eastAsia="SimSun" w:cs="Arial"/>
                          <w:kern w:val="1"/>
                          <w:sz w:val="18"/>
                          <w:szCs w:val="18"/>
                          <w:lang w:val="ro-RO" w:eastAsia="hi-IN" w:bidi="hi-IN"/>
                        </w:rPr>
                        <w:t xml:space="preserve"> trebuie sa aiba parinti/adulti de incr</w:t>
                      </w:r>
                      <w:r w:rsidR="006D2881">
                        <w:rPr>
                          <w:rFonts w:eastAsia="SimSun" w:cs="Arial"/>
                          <w:kern w:val="1"/>
                          <w:sz w:val="18"/>
                          <w:szCs w:val="18"/>
                          <w:lang w:val="ro-RO" w:eastAsia="hi-IN" w:bidi="hi-IN"/>
                        </w:rPr>
                        <w:t>edere in jurul lor care sa-i tina in siguranta si sa ii protejeze impotriva raului facut</w:t>
                      </w:r>
                      <w:r w:rsidR="003967D0" w:rsidRPr="003967D0">
                        <w:rPr>
                          <w:rFonts w:eastAsia="SimSun" w:cs="Arial"/>
                          <w:kern w:val="1"/>
                          <w:sz w:val="18"/>
                          <w:szCs w:val="18"/>
                          <w:lang w:val="ro-RO" w:eastAsia="hi-IN" w:bidi="hi-IN"/>
                        </w:rPr>
                        <w:t xml:space="preserve"> de alte pers</w:t>
                      </w:r>
                      <w:r w:rsidR="006D2881">
                        <w:rPr>
                          <w:rFonts w:eastAsia="SimSun" w:cs="Arial"/>
                          <w:kern w:val="1"/>
                          <w:sz w:val="18"/>
                          <w:szCs w:val="18"/>
                          <w:lang w:val="ro-RO" w:eastAsia="hi-IN" w:bidi="hi-IN"/>
                        </w:rPr>
                        <w:t>oane sau de ei insis</w:t>
                      </w:r>
                      <w:r>
                        <w:rPr>
                          <w:rFonts w:eastAsia="SimSun" w:cs="Arial"/>
                          <w:kern w:val="1"/>
                          <w:sz w:val="18"/>
                          <w:szCs w:val="18"/>
                          <w:lang w:val="ro-RO" w:eastAsia="hi-IN" w:bidi="hi-IN"/>
                        </w:rPr>
                        <w:t>,</w:t>
                      </w:r>
                      <w:r w:rsidR="006D2881">
                        <w:rPr>
                          <w:rFonts w:eastAsia="SimSun" w:cs="Arial"/>
                          <w:kern w:val="1"/>
                          <w:sz w:val="18"/>
                          <w:szCs w:val="18"/>
                          <w:lang w:val="ro-RO" w:eastAsia="hi-IN" w:bidi="hi-IN"/>
                        </w:rPr>
                        <w:t xml:space="preserve"> asupra propriei persoane</w:t>
                      </w:r>
                      <w:r w:rsidR="003967D0" w:rsidRPr="003967D0">
                        <w:rPr>
                          <w:rFonts w:eastAsia="SimSun" w:cs="Arial"/>
                          <w:kern w:val="1"/>
                          <w:sz w:val="18"/>
                          <w:szCs w:val="18"/>
                          <w:lang w:val="ro-RO" w:eastAsia="hi-IN" w:bidi="hi-IN"/>
                        </w:rPr>
                        <w:t>. Este vorba de a un plan de actiune in folosul tuturor copiilor pentru a obtine cele mai bune rezultate.</w:t>
                      </w:r>
                    </w:p>
                    <w:p w14:paraId="2CE5D3FF" w14:textId="77777777" w:rsidR="003967D0" w:rsidRPr="003967D0" w:rsidRDefault="003967D0" w:rsidP="003967D0">
                      <w:pPr>
                        <w:widowControl w:val="0"/>
                        <w:suppressAutoHyphens/>
                        <w:rPr>
                          <w:rFonts w:eastAsia="SimSun" w:cs="Arial"/>
                          <w:kern w:val="1"/>
                          <w:sz w:val="18"/>
                          <w:szCs w:val="18"/>
                          <w:lang w:val="es-ES" w:eastAsia="hi-IN" w:bidi="hi-IN"/>
                        </w:rPr>
                      </w:pPr>
                    </w:p>
                    <w:p w14:paraId="0802B010"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b/>
                          <w:bCs/>
                          <w:kern w:val="1"/>
                          <w:sz w:val="18"/>
                          <w:szCs w:val="18"/>
                          <w:lang w:val="ro-RO" w:eastAsia="hi-IN" w:bidi="hi-IN"/>
                        </w:rPr>
                        <w:t>Cum se poate realiza un plan comun de actiune?</w:t>
                      </w:r>
                      <w:r w:rsidRPr="003967D0">
                        <w:rPr>
                          <w:rFonts w:eastAsia="SimSun" w:cs="Arial"/>
                          <w:kern w:val="1"/>
                          <w:sz w:val="18"/>
                          <w:szCs w:val="18"/>
                          <w:lang w:val="ro-RO" w:eastAsia="hi-IN" w:bidi="hi-IN"/>
                        </w:rPr>
                        <w:t xml:space="preserve">  </w:t>
                      </w:r>
                    </w:p>
                    <w:p w14:paraId="6A2901CB" w14:textId="77777777" w:rsidR="003967D0" w:rsidRPr="003967D0" w:rsidRDefault="003967D0" w:rsidP="003967D0">
                      <w:pPr>
                        <w:widowControl w:val="0"/>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Trebuie sa ne asigu</w:t>
                      </w:r>
                      <w:r w:rsidR="00B904B8">
                        <w:rPr>
                          <w:rFonts w:eastAsia="SimSun" w:cs="Arial"/>
                          <w:kern w:val="1"/>
                          <w:sz w:val="18"/>
                          <w:szCs w:val="18"/>
                          <w:lang w:val="ro-RO" w:eastAsia="hi-IN" w:bidi="hi-IN"/>
                        </w:rPr>
                        <w:t>ram ca toti copii si tineri</w:t>
                      </w:r>
                      <w:r w:rsidRPr="003967D0">
                        <w:rPr>
                          <w:rFonts w:eastAsia="SimSun" w:cs="Arial"/>
                          <w:kern w:val="1"/>
                          <w:sz w:val="18"/>
                          <w:szCs w:val="18"/>
                          <w:lang w:val="ro-RO" w:eastAsia="hi-IN" w:bidi="hi-IN"/>
                        </w:rPr>
                        <w:t>i:</w:t>
                      </w:r>
                    </w:p>
                    <w:p w14:paraId="4236BA7D"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ingrijiti cum se cuvine</w:t>
                      </w:r>
                    </w:p>
                    <w:p w14:paraId="489D1CE9"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sunt sanatosi</w:t>
                      </w:r>
                    </w:p>
                    <w:p w14:paraId="4E6AE5C5" w14:textId="77777777" w:rsidR="003967D0" w:rsidRPr="003967D0" w:rsidRDefault="006D2881" w:rsidP="003967D0">
                      <w:pPr>
                        <w:widowControl w:val="0"/>
                        <w:numPr>
                          <w:ilvl w:val="0"/>
                          <w:numId w:val="10"/>
                        </w:numPr>
                        <w:suppressAutoHyphens/>
                        <w:rPr>
                          <w:rFonts w:eastAsia="SimSun" w:cs="Arial"/>
                          <w:kern w:val="1"/>
                          <w:sz w:val="18"/>
                          <w:szCs w:val="18"/>
                          <w:lang w:val="ro-RO" w:eastAsia="hi-IN" w:bidi="hi-IN"/>
                        </w:rPr>
                      </w:pPr>
                      <w:r>
                        <w:rPr>
                          <w:rFonts w:eastAsia="SimSun" w:cs="Arial"/>
                          <w:kern w:val="1"/>
                          <w:sz w:val="18"/>
                          <w:szCs w:val="18"/>
                          <w:lang w:val="ro-RO" w:eastAsia="hi-IN" w:bidi="hi-IN"/>
                        </w:rPr>
                        <w:t xml:space="preserve">se simt in </w:t>
                      </w:r>
                      <w:r w:rsidR="003967D0" w:rsidRPr="003967D0">
                        <w:rPr>
                          <w:rFonts w:eastAsia="SimSun" w:cs="Arial"/>
                          <w:kern w:val="1"/>
                          <w:sz w:val="18"/>
                          <w:szCs w:val="18"/>
                          <w:lang w:val="ro-RO" w:eastAsia="hi-IN" w:bidi="hi-IN"/>
                        </w:rPr>
                        <w:t xml:space="preserve"> siguranta</w:t>
                      </w:r>
                    </w:p>
                    <w:p w14:paraId="75FD8936"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au cele mai bune sanse in viata si ca:</w:t>
                      </w:r>
                    </w:p>
                    <w:p w14:paraId="1A85C3DF" w14:textId="77777777" w:rsidR="003967D0" w:rsidRPr="003967D0" w:rsidRDefault="003967D0" w:rsidP="003967D0">
                      <w:pPr>
                        <w:widowControl w:val="0"/>
                        <w:numPr>
                          <w:ilvl w:val="0"/>
                          <w:numId w:val="10"/>
                        </w:numPr>
                        <w:suppressAutoHyphens/>
                        <w:rPr>
                          <w:rFonts w:eastAsia="SimSun" w:cs="Arial"/>
                          <w:kern w:val="1"/>
                          <w:sz w:val="18"/>
                          <w:szCs w:val="18"/>
                          <w:lang w:val="ro-RO" w:eastAsia="hi-IN" w:bidi="hi-IN"/>
                        </w:rPr>
                      </w:pPr>
                      <w:r w:rsidRPr="003967D0">
                        <w:rPr>
                          <w:rFonts w:eastAsia="SimSun" w:cs="Arial"/>
                          <w:kern w:val="1"/>
                          <w:sz w:val="18"/>
                          <w:szCs w:val="18"/>
                          <w:lang w:val="ro-RO" w:eastAsia="hi-IN" w:bidi="hi-IN"/>
                        </w:rPr>
                        <w:t>toti adultii care lucreaza cu cop</w:t>
                      </w:r>
                      <w:r w:rsidR="001015CF">
                        <w:rPr>
                          <w:rFonts w:eastAsia="SimSun" w:cs="Arial"/>
                          <w:kern w:val="1"/>
                          <w:sz w:val="18"/>
                          <w:szCs w:val="18"/>
                          <w:lang w:val="ro-RO" w:eastAsia="hi-IN" w:bidi="hi-IN"/>
                        </w:rPr>
                        <w:t xml:space="preserve">ii si tineri </w:t>
                      </w:r>
                      <w:r w:rsidRPr="003967D0">
                        <w:rPr>
                          <w:rFonts w:eastAsia="SimSun" w:cs="Arial"/>
                          <w:kern w:val="1"/>
                          <w:sz w:val="18"/>
                          <w:szCs w:val="18"/>
                          <w:lang w:val="ro-RO" w:eastAsia="hi-IN" w:bidi="hi-IN"/>
                        </w:rPr>
                        <w:t>se sim</w:t>
                      </w:r>
                      <w:r w:rsidR="006D2881">
                        <w:rPr>
                          <w:rFonts w:eastAsia="SimSun" w:cs="Arial"/>
                          <w:kern w:val="1"/>
                          <w:sz w:val="18"/>
                          <w:szCs w:val="18"/>
                          <w:lang w:val="ro-RO" w:eastAsia="hi-IN" w:bidi="hi-IN"/>
                        </w:rPr>
                        <w:t xml:space="preserve">t in </w:t>
                      </w:r>
                      <w:r w:rsidRPr="003967D0">
                        <w:rPr>
                          <w:rFonts w:eastAsia="SimSun" w:cs="Arial"/>
                          <w:kern w:val="1"/>
                          <w:sz w:val="18"/>
                          <w:szCs w:val="18"/>
                          <w:lang w:val="ro-RO" w:eastAsia="hi-IN" w:bidi="hi-IN"/>
                        </w:rPr>
                        <w:t>siguranta si sunt adecvati posturilor in care lucreaza</w:t>
                      </w:r>
                    </w:p>
                    <w:p w14:paraId="18B8012E" w14:textId="77777777" w:rsidR="003967D0" w:rsidRPr="003967D0" w:rsidRDefault="003967D0" w:rsidP="003967D0">
                      <w:pPr>
                        <w:widowControl w:val="0"/>
                        <w:numPr>
                          <w:ilvl w:val="0"/>
                          <w:numId w:val="10"/>
                        </w:numPr>
                        <w:suppressAutoHyphens/>
                        <w:rPr>
                          <w:rFonts w:eastAsia="SimSun" w:cs="Arial"/>
                          <w:kern w:val="1"/>
                          <w:sz w:val="18"/>
                          <w:szCs w:val="18"/>
                          <w:lang w:val="es-ES" w:eastAsia="hi-IN" w:bidi="hi-IN"/>
                        </w:rPr>
                      </w:pPr>
                      <w:r w:rsidRPr="003967D0">
                        <w:rPr>
                          <w:rFonts w:eastAsia="SimSun" w:cs="Arial"/>
                          <w:kern w:val="1"/>
                          <w:sz w:val="18"/>
                          <w:szCs w:val="18"/>
                          <w:lang w:val="ro-RO" w:eastAsia="hi-IN" w:bidi="hi-IN"/>
                        </w:rPr>
                        <w:t>toate locurile pe care copii</w:t>
                      </w:r>
                      <w:r w:rsidR="00B904B8">
                        <w:rPr>
                          <w:rFonts w:eastAsia="SimSun" w:cs="Arial"/>
                          <w:kern w:val="1"/>
                          <w:sz w:val="18"/>
                          <w:szCs w:val="18"/>
                          <w:lang w:val="ro-RO" w:eastAsia="hi-IN" w:bidi="hi-IN"/>
                        </w:rPr>
                        <w:t>i si tiner</w:t>
                      </w:r>
                      <w:r w:rsidRPr="003967D0">
                        <w:rPr>
                          <w:rFonts w:eastAsia="SimSun" w:cs="Arial"/>
                          <w:kern w:val="1"/>
                          <w:sz w:val="18"/>
                          <w:szCs w:val="18"/>
                          <w:lang w:val="ro-RO" w:eastAsia="hi-IN" w:bidi="hi-IN"/>
                        </w:rPr>
                        <w:t>ii le frecventeaza se afla in conditii de siguranta.</w:t>
                      </w:r>
                    </w:p>
                    <w:p w14:paraId="6611F9E8" w14:textId="77777777" w:rsidR="003967D0" w:rsidRPr="003967D0" w:rsidRDefault="003967D0" w:rsidP="003967D0">
                      <w:pPr>
                        <w:widowControl w:val="0"/>
                        <w:suppressAutoHyphens/>
                        <w:rPr>
                          <w:rFonts w:eastAsia="SimSun" w:cs="Arial"/>
                          <w:kern w:val="1"/>
                          <w:sz w:val="18"/>
                          <w:szCs w:val="18"/>
                          <w:lang w:val="es-ES" w:eastAsia="hi-IN" w:bidi="hi-IN"/>
                        </w:rPr>
                      </w:pPr>
                    </w:p>
                    <w:p w14:paraId="5AAD1BF6" w14:textId="77777777" w:rsidR="003967D0" w:rsidRPr="003967D0" w:rsidRDefault="006D2881" w:rsidP="003967D0">
                      <w:pPr>
                        <w:widowControl w:val="0"/>
                        <w:suppressAutoHyphens/>
                        <w:rPr>
                          <w:rFonts w:eastAsia="SimSun" w:cs="Arial"/>
                          <w:b/>
                          <w:bCs/>
                          <w:kern w:val="1"/>
                          <w:sz w:val="18"/>
                          <w:szCs w:val="18"/>
                          <w:lang w:val="es-ES" w:eastAsia="hi-IN" w:bidi="hi-IN"/>
                        </w:rPr>
                      </w:pPr>
                      <w:proofErr w:type="spellStart"/>
                      <w:r>
                        <w:rPr>
                          <w:rFonts w:eastAsia="SimSun" w:cs="Arial"/>
                          <w:b/>
                          <w:bCs/>
                          <w:kern w:val="1"/>
                          <w:sz w:val="18"/>
                          <w:szCs w:val="18"/>
                          <w:lang w:val="es-ES" w:eastAsia="hi-IN" w:bidi="hi-IN"/>
                        </w:rPr>
                        <w:t>Salvgardarea</w:t>
                      </w:r>
                      <w:proofErr w:type="spellEnd"/>
                      <w:r>
                        <w:rPr>
                          <w:rFonts w:eastAsia="SimSun" w:cs="Arial"/>
                          <w:b/>
                          <w:bCs/>
                          <w:kern w:val="1"/>
                          <w:sz w:val="18"/>
                          <w:szCs w:val="18"/>
                          <w:lang w:val="es-ES" w:eastAsia="hi-IN" w:bidi="hi-IN"/>
                        </w:rPr>
                        <w:t xml:space="preserve"> </w:t>
                      </w:r>
                      <w:r w:rsidR="003967D0" w:rsidRPr="003967D0">
                        <w:rPr>
                          <w:rFonts w:eastAsia="SimSun" w:cs="Arial"/>
                          <w:b/>
                          <w:bCs/>
                          <w:kern w:val="1"/>
                          <w:sz w:val="18"/>
                          <w:szCs w:val="18"/>
                          <w:lang w:val="es-ES" w:eastAsia="hi-IN" w:bidi="hi-IN"/>
                        </w:rPr>
                        <w:t xml:space="preserve">se </w:t>
                      </w:r>
                      <w:proofErr w:type="spellStart"/>
                      <w:r w:rsidR="003967D0" w:rsidRPr="003967D0">
                        <w:rPr>
                          <w:rFonts w:eastAsia="SimSun" w:cs="Arial"/>
                          <w:b/>
                          <w:bCs/>
                          <w:kern w:val="1"/>
                          <w:sz w:val="18"/>
                          <w:szCs w:val="18"/>
                          <w:lang w:val="es-ES" w:eastAsia="hi-IN" w:bidi="hi-IN"/>
                        </w:rPr>
                        <w:t>refera</w:t>
                      </w:r>
                      <w:proofErr w:type="spellEnd"/>
                      <w:r w:rsidR="003967D0" w:rsidRPr="003967D0">
                        <w:rPr>
                          <w:rFonts w:eastAsia="SimSun" w:cs="Arial"/>
                          <w:b/>
                          <w:bCs/>
                          <w:kern w:val="1"/>
                          <w:sz w:val="18"/>
                          <w:szCs w:val="18"/>
                          <w:lang w:val="es-ES" w:eastAsia="hi-IN" w:bidi="hi-IN"/>
                        </w:rPr>
                        <w:t xml:space="preserve"> si la......</w:t>
                      </w:r>
                    </w:p>
                    <w:p w14:paraId="3E168EAC" w14:textId="77777777" w:rsidR="003967D0" w:rsidRPr="003967D0" w:rsidRDefault="003967D0" w:rsidP="003967D0">
                      <w:pPr>
                        <w:widowControl w:val="0"/>
                        <w:suppressAutoHyphens/>
                        <w:rPr>
                          <w:rFonts w:eastAsia="SimSun" w:cs="Arial"/>
                          <w:b/>
                          <w:bCs/>
                          <w:kern w:val="1"/>
                          <w:sz w:val="18"/>
                          <w:szCs w:val="18"/>
                          <w:lang w:val="es-ES" w:eastAsia="hi-IN" w:bidi="hi-IN"/>
                        </w:rPr>
                      </w:pPr>
                    </w:p>
                    <w:p w14:paraId="026C4251"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acordarea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sprijinului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copiilor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adolescentilor</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familiilor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lor</w:t>
                      </w:r>
                      <w:proofErr w:type="spellEnd"/>
                    </w:p>
                    <w:p w14:paraId="0E38CB23"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convingerea</w:t>
                      </w:r>
                      <w:proofErr w:type="spellEnd"/>
                      <w:r w:rsidRPr="003967D0">
                        <w:rPr>
                          <w:rFonts w:eastAsia="SimSun" w:cs="Arial"/>
                          <w:kern w:val="1"/>
                          <w:sz w:val="18"/>
                          <w:szCs w:val="18"/>
                          <w:lang w:val="es-ES" w:eastAsia="hi-IN" w:bidi="hi-IN"/>
                        </w:rPr>
                        <w:t xml:space="preserve"> altor </w:t>
                      </w:r>
                      <w:proofErr w:type="spellStart"/>
                      <w:r w:rsidRPr="003967D0">
                        <w:rPr>
                          <w:rFonts w:eastAsia="SimSun" w:cs="Arial"/>
                          <w:kern w:val="1"/>
                          <w:sz w:val="18"/>
                          <w:szCs w:val="18"/>
                          <w:lang w:val="es-ES" w:eastAsia="hi-IN" w:bidi="hi-IN"/>
                        </w:rPr>
                        <w:t>adulti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ajute</w:t>
                      </w:r>
                      <w:proofErr w:type="spellEnd"/>
                      <w:r w:rsidRPr="003967D0">
                        <w:rPr>
                          <w:rFonts w:eastAsia="SimSun" w:cs="Arial"/>
                          <w:kern w:val="1"/>
                          <w:sz w:val="18"/>
                          <w:szCs w:val="18"/>
                          <w:lang w:val="es-ES" w:eastAsia="hi-IN" w:bidi="hi-IN"/>
                        </w:rPr>
                        <w:t>/</w:t>
                      </w:r>
                      <w:proofErr w:type="spellStart"/>
                      <w:r w:rsidRPr="003967D0">
                        <w:rPr>
                          <w:rFonts w:eastAsia="SimSun" w:cs="Arial"/>
                          <w:kern w:val="1"/>
                          <w:sz w:val="18"/>
                          <w:szCs w:val="18"/>
                          <w:lang w:val="es-ES" w:eastAsia="hi-IN" w:bidi="hi-IN"/>
                        </w:rPr>
                        <w:t>colaboreze</w:t>
                      </w:r>
                      <w:proofErr w:type="spellEnd"/>
                      <w:r w:rsidRPr="003967D0">
                        <w:rPr>
                          <w:rFonts w:eastAsia="SimSun" w:cs="Arial"/>
                          <w:kern w:val="1"/>
                          <w:sz w:val="18"/>
                          <w:szCs w:val="18"/>
                          <w:lang w:val="es-ES" w:eastAsia="hi-IN" w:bidi="hi-IN"/>
                        </w:rPr>
                        <w:t xml:space="preserve"> daca este </w:t>
                      </w:r>
                      <w:proofErr w:type="spellStart"/>
                      <w:r w:rsidRPr="003967D0">
                        <w:rPr>
                          <w:rFonts w:eastAsia="SimSun" w:cs="Arial"/>
                          <w:kern w:val="1"/>
                          <w:sz w:val="18"/>
                          <w:szCs w:val="18"/>
                          <w:lang w:val="es-ES" w:eastAsia="hi-IN" w:bidi="hi-IN"/>
                        </w:rPr>
                        <w:t>necesar</w:t>
                      </w:r>
                      <w:proofErr w:type="spellEnd"/>
                    </w:p>
                    <w:p w14:paraId="33D5A98D" w14:textId="77777777" w:rsidR="003967D0" w:rsidRPr="003967D0" w:rsidRDefault="00456835" w:rsidP="003967D0">
                      <w:pPr>
                        <w:widowControl w:val="0"/>
                        <w:numPr>
                          <w:ilvl w:val="0"/>
                          <w:numId w:val="11"/>
                        </w:numPr>
                        <w:suppressAutoHyphens/>
                        <w:rPr>
                          <w:rFonts w:eastAsia="SimSun" w:cs="Arial"/>
                          <w:kern w:val="1"/>
                          <w:sz w:val="18"/>
                          <w:szCs w:val="18"/>
                          <w:lang w:val="es-ES" w:eastAsia="hi-IN" w:bidi="hi-IN"/>
                        </w:rPr>
                      </w:pPr>
                      <w:proofErr w:type="spellStart"/>
                      <w:r>
                        <w:rPr>
                          <w:rFonts w:eastAsia="SimSun" w:cs="Arial"/>
                          <w:kern w:val="1"/>
                          <w:sz w:val="18"/>
                          <w:szCs w:val="18"/>
                          <w:lang w:val="es-ES" w:eastAsia="hi-IN" w:bidi="hi-IN"/>
                        </w:rPr>
                        <w:t>Ajutor</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rapid</w:t>
                      </w:r>
                      <w:proofErr w:type="spellEnd"/>
                      <w:r>
                        <w:rPr>
                          <w:rFonts w:eastAsia="SimSun" w:cs="Arial"/>
                          <w:kern w:val="1"/>
                          <w:sz w:val="18"/>
                          <w:szCs w:val="18"/>
                          <w:lang w:val="es-ES" w:eastAsia="hi-IN" w:bidi="hi-IN"/>
                        </w:rPr>
                        <w:t xml:space="preserve"> - </w:t>
                      </w:r>
                      <w:proofErr w:type="spellStart"/>
                      <w:r w:rsidR="003967D0" w:rsidRPr="003967D0">
                        <w:rPr>
                          <w:rFonts w:eastAsia="SimSun" w:cs="Arial"/>
                          <w:kern w:val="1"/>
                          <w:sz w:val="18"/>
                          <w:szCs w:val="18"/>
                          <w:lang w:val="es-ES" w:eastAsia="hi-IN" w:bidi="hi-IN"/>
                        </w:rPr>
                        <w:t>identificarea</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rapida</w:t>
                      </w:r>
                      <w:proofErr w:type="spellEnd"/>
                      <w:r w:rsidR="003967D0" w:rsidRPr="003967D0">
                        <w:rPr>
                          <w:rFonts w:eastAsia="SimSun" w:cs="Arial"/>
                          <w:kern w:val="1"/>
                          <w:sz w:val="18"/>
                          <w:szCs w:val="18"/>
                          <w:lang w:val="es-ES" w:eastAsia="hi-IN" w:bidi="hi-IN"/>
                        </w:rPr>
                        <w:t xml:space="preserve"> si </w:t>
                      </w:r>
                      <w:proofErr w:type="spellStart"/>
                      <w:r w:rsidR="003967D0" w:rsidRPr="003967D0">
                        <w:rPr>
                          <w:rFonts w:eastAsia="SimSun" w:cs="Arial"/>
                          <w:kern w:val="1"/>
                          <w:sz w:val="18"/>
                          <w:szCs w:val="18"/>
                          <w:lang w:val="es-ES" w:eastAsia="hi-IN" w:bidi="hi-IN"/>
                        </w:rPr>
                        <w:t>interventia</w:t>
                      </w:r>
                      <w:proofErr w:type="spellEnd"/>
                      <w:r w:rsidR="003967D0" w:rsidRPr="003967D0">
                        <w:rPr>
                          <w:rFonts w:eastAsia="SimSun" w:cs="Arial"/>
                          <w:kern w:val="1"/>
                          <w:sz w:val="18"/>
                          <w:szCs w:val="18"/>
                          <w:lang w:val="es-ES" w:eastAsia="hi-IN" w:bidi="hi-IN"/>
                        </w:rPr>
                        <w:t xml:space="preserve"> in </w:t>
                      </w:r>
                      <w:proofErr w:type="spellStart"/>
                      <w:r w:rsidR="003967D0" w:rsidRPr="003967D0">
                        <w:rPr>
                          <w:rFonts w:eastAsia="SimSun" w:cs="Arial"/>
                          <w:kern w:val="1"/>
                          <w:sz w:val="18"/>
                          <w:szCs w:val="18"/>
                          <w:lang w:val="es-ES" w:eastAsia="hi-IN" w:bidi="hi-IN"/>
                        </w:rPr>
                        <w:t>cazul</w:t>
                      </w:r>
                      <w:proofErr w:type="spellEnd"/>
                      <w:r w:rsidR="003967D0" w:rsidRPr="003967D0">
                        <w:rPr>
                          <w:rFonts w:eastAsia="SimSun" w:cs="Arial"/>
                          <w:kern w:val="1"/>
                          <w:sz w:val="18"/>
                          <w:szCs w:val="18"/>
                          <w:lang w:val="es-ES" w:eastAsia="hi-IN" w:bidi="hi-IN"/>
                        </w:rPr>
                        <w:t xml:space="preserve"> in care un </w:t>
                      </w:r>
                      <w:proofErr w:type="spellStart"/>
                      <w:r w:rsidR="003967D0" w:rsidRPr="003967D0">
                        <w:rPr>
                          <w:rFonts w:eastAsia="SimSun" w:cs="Arial"/>
                          <w:kern w:val="1"/>
                          <w:sz w:val="18"/>
                          <w:szCs w:val="18"/>
                          <w:lang w:val="es-ES" w:eastAsia="hi-IN" w:bidi="hi-IN"/>
                        </w:rPr>
                        <w:t>copil</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sau</w:t>
                      </w:r>
                      <w:proofErr w:type="spellEnd"/>
                      <w:r w:rsidR="003967D0" w:rsidRPr="003967D0">
                        <w:rPr>
                          <w:rFonts w:eastAsia="SimSun" w:cs="Arial"/>
                          <w:kern w:val="1"/>
                          <w:sz w:val="18"/>
                          <w:szCs w:val="18"/>
                          <w:lang w:val="es-ES" w:eastAsia="hi-IN" w:bidi="hi-IN"/>
                        </w:rPr>
                        <w:t xml:space="preserve"> un </w:t>
                      </w:r>
                      <w:proofErr w:type="spellStart"/>
                      <w:r w:rsidR="003967D0" w:rsidRPr="003967D0">
                        <w:rPr>
                          <w:rFonts w:eastAsia="SimSun" w:cs="Arial"/>
                          <w:kern w:val="1"/>
                          <w:sz w:val="18"/>
                          <w:szCs w:val="18"/>
                          <w:lang w:val="es-ES" w:eastAsia="hi-IN" w:bidi="hi-IN"/>
                        </w:rPr>
                        <w:t>adolescentare</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nevoie</w:t>
                      </w:r>
                      <w:proofErr w:type="spellEnd"/>
                      <w:r w:rsidR="003967D0" w:rsidRPr="003967D0">
                        <w:rPr>
                          <w:rFonts w:eastAsia="SimSun" w:cs="Arial"/>
                          <w:kern w:val="1"/>
                          <w:sz w:val="18"/>
                          <w:szCs w:val="18"/>
                          <w:lang w:val="es-ES" w:eastAsia="hi-IN" w:bidi="hi-IN"/>
                        </w:rPr>
                        <w:t xml:space="preserve"> de </w:t>
                      </w:r>
                      <w:proofErr w:type="spellStart"/>
                      <w:r w:rsidR="003967D0" w:rsidRPr="003967D0">
                        <w:rPr>
                          <w:rFonts w:eastAsia="SimSun" w:cs="Arial"/>
                          <w:kern w:val="1"/>
                          <w:sz w:val="18"/>
                          <w:szCs w:val="18"/>
                          <w:lang w:val="es-ES" w:eastAsia="hi-IN" w:bidi="hi-IN"/>
                        </w:rPr>
                        <w:t>ajutor</w:t>
                      </w:r>
                      <w:proofErr w:type="spellEnd"/>
                      <w:r w:rsidR="003967D0" w:rsidRPr="003967D0">
                        <w:rPr>
                          <w:rFonts w:eastAsia="SimSun" w:cs="Arial"/>
                          <w:kern w:val="1"/>
                          <w:sz w:val="18"/>
                          <w:szCs w:val="18"/>
                          <w:lang w:val="es-ES" w:eastAsia="hi-IN" w:bidi="hi-IN"/>
                        </w:rPr>
                        <w:t xml:space="preserve"> </w:t>
                      </w:r>
                    </w:p>
                    <w:p w14:paraId="26D65AAB"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cunoasterea</w:t>
                      </w:r>
                      <w:proofErr w:type="spellEnd"/>
                      <w:r w:rsidRPr="003967D0">
                        <w:rPr>
                          <w:rFonts w:eastAsia="SimSun" w:cs="Arial"/>
                          <w:kern w:val="1"/>
                          <w:sz w:val="18"/>
                          <w:szCs w:val="18"/>
                          <w:lang w:val="es-ES" w:eastAsia="hi-IN" w:bidi="hi-IN"/>
                        </w:rPr>
                        <w:t xml:space="preserve"> a </w:t>
                      </w:r>
                      <w:proofErr w:type="spellStart"/>
                      <w:r w:rsidR="006D2881">
                        <w:rPr>
                          <w:rFonts w:eastAsia="SimSun" w:cs="Arial"/>
                          <w:kern w:val="1"/>
                          <w:sz w:val="18"/>
                          <w:szCs w:val="18"/>
                          <w:lang w:val="es-ES" w:eastAsia="hi-IN" w:bidi="hi-IN"/>
                        </w:rPr>
                        <w:t>ceea</w:t>
                      </w:r>
                      <w:proofErr w:type="spellEnd"/>
                      <w:r w:rsidR="006D2881">
                        <w:rPr>
                          <w:rFonts w:eastAsia="SimSun" w:cs="Arial"/>
                          <w:kern w:val="1"/>
                          <w:sz w:val="18"/>
                          <w:szCs w:val="18"/>
                          <w:lang w:val="es-ES" w:eastAsia="hi-IN" w:bidi="hi-IN"/>
                        </w:rPr>
                        <w:t xml:space="preserve"> </w:t>
                      </w:r>
                      <w:r w:rsidRPr="003967D0">
                        <w:rPr>
                          <w:rFonts w:eastAsia="SimSun" w:cs="Arial"/>
                          <w:kern w:val="1"/>
                          <w:sz w:val="18"/>
                          <w:szCs w:val="18"/>
                          <w:lang w:val="es-ES" w:eastAsia="hi-IN" w:bidi="hi-IN"/>
                        </w:rPr>
                        <w:t xml:space="preserve">ce </w:t>
                      </w:r>
                      <w:proofErr w:type="spellStart"/>
                      <w:r w:rsidRPr="003967D0">
                        <w:rPr>
                          <w:rFonts w:eastAsia="SimSun" w:cs="Arial"/>
                          <w:kern w:val="1"/>
                          <w:sz w:val="18"/>
                          <w:szCs w:val="18"/>
                          <w:lang w:val="es-ES" w:eastAsia="hi-IN" w:bidi="hi-IN"/>
                        </w:rPr>
                        <w:t>trebuie</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faceti</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cazul</w:t>
                      </w:r>
                      <w:proofErr w:type="spellEnd"/>
                      <w:r w:rsidRPr="003967D0">
                        <w:rPr>
                          <w:rFonts w:eastAsia="SimSun" w:cs="Arial"/>
                          <w:kern w:val="1"/>
                          <w:sz w:val="18"/>
                          <w:szCs w:val="18"/>
                          <w:lang w:val="es-ES" w:eastAsia="hi-IN" w:bidi="hi-IN"/>
                        </w:rPr>
                        <w:t xml:space="preserve"> in care </w:t>
                      </w:r>
                      <w:proofErr w:type="spellStart"/>
                      <w:r w:rsidRPr="003967D0">
                        <w:rPr>
                          <w:rFonts w:eastAsia="SimSun" w:cs="Arial"/>
                          <w:kern w:val="1"/>
                          <w:sz w:val="18"/>
                          <w:szCs w:val="18"/>
                          <w:lang w:val="es-ES" w:eastAsia="hi-IN" w:bidi="hi-IN"/>
                        </w:rPr>
                        <w:t>sunteti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ingrijorat</w:t>
                      </w:r>
                      <w:proofErr w:type="spellEnd"/>
                      <w:r w:rsidRPr="003967D0">
                        <w:rPr>
                          <w:rFonts w:eastAsia="SimSun" w:cs="Arial"/>
                          <w:kern w:val="1"/>
                          <w:sz w:val="18"/>
                          <w:szCs w:val="18"/>
                          <w:lang w:val="es-ES" w:eastAsia="hi-IN" w:bidi="hi-IN"/>
                        </w:rPr>
                        <w:t xml:space="preserve"> in </w:t>
                      </w:r>
                      <w:proofErr w:type="spellStart"/>
                      <w:r w:rsidRPr="003967D0">
                        <w:rPr>
                          <w:rFonts w:eastAsia="SimSun" w:cs="Arial"/>
                          <w:kern w:val="1"/>
                          <w:sz w:val="18"/>
                          <w:szCs w:val="18"/>
                          <w:lang w:val="es-ES" w:eastAsia="hi-IN" w:bidi="hi-IN"/>
                        </w:rPr>
                        <w:t>legatura</w:t>
                      </w:r>
                      <w:proofErr w:type="spellEnd"/>
                      <w:r w:rsidRPr="003967D0">
                        <w:rPr>
                          <w:rFonts w:eastAsia="SimSun" w:cs="Arial"/>
                          <w:kern w:val="1"/>
                          <w:sz w:val="18"/>
                          <w:szCs w:val="18"/>
                          <w:lang w:val="es-ES" w:eastAsia="hi-IN" w:bidi="hi-IN"/>
                        </w:rPr>
                        <w:t xml:space="preserve"> </w:t>
                      </w:r>
                      <w:proofErr w:type="spellStart"/>
                      <w:proofErr w:type="gramStart"/>
                      <w:r w:rsidRPr="003967D0">
                        <w:rPr>
                          <w:rFonts w:eastAsia="SimSun" w:cs="Arial"/>
                          <w:kern w:val="1"/>
                          <w:sz w:val="18"/>
                          <w:szCs w:val="18"/>
                          <w:lang w:val="es-ES" w:eastAsia="hi-IN" w:bidi="hi-IN"/>
                        </w:rPr>
                        <w:t>cu</w:t>
                      </w:r>
                      <w:proofErr w:type="spellEnd"/>
                      <w:r w:rsidRPr="003967D0">
                        <w:rPr>
                          <w:rFonts w:eastAsia="SimSun" w:cs="Arial"/>
                          <w:kern w:val="1"/>
                          <w:sz w:val="18"/>
                          <w:szCs w:val="18"/>
                          <w:lang w:val="es-ES" w:eastAsia="hi-IN" w:bidi="hi-IN"/>
                        </w:rPr>
                        <w:t xml:space="preserve"> </w:t>
                      </w:r>
                      <w:r w:rsidR="006D2881">
                        <w:rPr>
                          <w:rFonts w:eastAsia="SimSun" w:cs="Arial"/>
                          <w:kern w:val="1"/>
                          <w:sz w:val="18"/>
                          <w:szCs w:val="18"/>
                          <w:lang w:val="es-ES" w:eastAsia="hi-IN" w:bidi="hi-IN"/>
                        </w:rPr>
                        <w:t xml:space="preserve"> un</w:t>
                      </w:r>
                      <w:proofErr w:type="gramEnd"/>
                      <w:r w:rsidR="006D2881">
                        <w:rPr>
                          <w:rFonts w:eastAsia="SimSun" w:cs="Arial"/>
                          <w:kern w:val="1"/>
                          <w:sz w:val="18"/>
                          <w:szCs w:val="18"/>
                          <w:lang w:val="es-ES" w:eastAsia="hi-IN" w:bidi="hi-IN"/>
                        </w:rPr>
                        <w:t xml:space="preserve"> </w:t>
                      </w:r>
                      <w:proofErr w:type="spellStart"/>
                      <w:r w:rsidR="006D2881">
                        <w:rPr>
                          <w:rFonts w:eastAsia="SimSun" w:cs="Arial"/>
                          <w:kern w:val="1"/>
                          <w:sz w:val="18"/>
                          <w:szCs w:val="18"/>
                          <w:lang w:val="es-ES" w:eastAsia="hi-IN" w:bidi="hi-IN"/>
                        </w:rPr>
                        <w:t>copil</w:t>
                      </w:r>
                      <w:proofErr w:type="spellEnd"/>
                      <w:r w:rsidR="006D2881">
                        <w:rPr>
                          <w:rFonts w:eastAsia="SimSun" w:cs="Arial"/>
                          <w:kern w:val="1"/>
                          <w:sz w:val="18"/>
                          <w:szCs w:val="18"/>
                          <w:lang w:val="es-ES" w:eastAsia="hi-IN" w:bidi="hi-IN"/>
                        </w:rPr>
                        <w:t xml:space="preserve">/ </w:t>
                      </w:r>
                      <w:proofErr w:type="spellStart"/>
                      <w:r w:rsidR="00B904B8">
                        <w:rPr>
                          <w:rFonts w:eastAsia="SimSun" w:cs="Arial"/>
                          <w:kern w:val="1"/>
                          <w:sz w:val="18"/>
                          <w:szCs w:val="18"/>
                          <w:lang w:val="es-ES" w:eastAsia="hi-IN" w:bidi="hi-IN"/>
                        </w:rPr>
                        <w:t>tanar</w:t>
                      </w:r>
                      <w:proofErr w:type="spellEnd"/>
                    </w:p>
                    <w:p w14:paraId="086120CD" w14:textId="77777777" w:rsidR="003967D0" w:rsidRP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detectarea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cazului</w:t>
                      </w:r>
                      <w:proofErr w:type="spellEnd"/>
                      <w:r w:rsidRPr="003967D0">
                        <w:rPr>
                          <w:rFonts w:eastAsia="SimSun" w:cs="Arial"/>
                          <w:kern w:val="1"/>
                          <w:sz w:val="18"/>
                          <w:szCs w:val="18"/>
                          <w:lang w:val="es-ES" w:eastAsia="hi-IN" w:bidi="hi-IN"/>
                        </w:rPr>
                        <w:t xml:space="preserve"> in care un </w:t>
                      </w:r>
                      <w:proofErr w:type="spellStart"/>
                      <w:r w:rsidRPr="003967D0">
                        <w:rPr>
                          <w:rFonts w:eastAsia="SimSun" w:cs="Arial"/>
                          <w:kern w:val="1"/>
                          <w:sz w:val="18"/>
                          <w:szCs w:val="18"/>
                          <w:lang w:val="es-ES" w:eastAsia="hi-IN" w:bidi="hi-IN"/>
                        </w:rPr>
                        <w:t>copil</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sau</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adolescent</w:t>
                      </w:r>
                      <w:proofErr w:type="spellEnd"/>
                      <w:r w:rsidRPr="003967D0">
                        <w:rPr>
                          <w:rFonts w:eastAsia="SimSun" w:cs="Arial"/>
                          <w:kern w:val="1"/>
                          <w:sz w:val="18"/>
                          <w:szCs w:val="18"/>
                          <w:lang w:val="es-ES" w:eastAsia="hi-IN" w:bidi="hi-IN"/>
                        </w:rPr>
                        <w:t xml:space="preserve"> se </w:t>
                      </w:r>
                      <w:proofErr w:type="spellStart"/>
                      <w:r w:rsidRPr="003967D0">
                        <w:rPr>
                          <w:rFonts w:eastAsia="SimSun" w:cs="Arial"/>
                          <w:kern w:val="1"/>
                          <w:sz w:val="18"/>
                          <w:szCs w:val="18"/>
                          <w:lang w:val="es-ES" w:eastAsia="hi-IN" w:bidi="hi-IN"/>
                        </w:rPr>
                        <w:t>afla</w:t>
                      </w:r>
                      <w:proofErr w:type="spellEnd"/>
                      <w:r w:rsidRPr="003967D0">
                        <w:rPr>
                          <w:rFonts w:eastAsia="SimSun" w:cs="Arial"/>
                          <w:kern w:val="1"/>
                          <w:sz w:val="18"/>
                          <w:szCs w:val="18"/>
                          <w:lang w:val="es-ES" w:eastAsia="hi-IN" w:bidi="hi-IN"/>
                        </w:rPr>
                        <w:t xml:space="preserve"> in</w:t>
                      </w:r>
                      <w:r w:rsidR="006D2881">
                        <w:rPr>
                          <w:rFonts w:eastAsia="SimSun" w:cs="Arial"/>
                          <w:kern w:val="1"/>
                          <w:sz w:val="18"/>
                          <w:szCs w:val="18"/>
                          <w:lang w:val="es-ES" w:eastAsia="hi-IN" w:bidi="hi-IN"/>
                        </w:rPr>
                        <w:t xml:space="preserve"> </w:t>
                      </w:r>
                      <w:proofErr w:type="spellStart"/>
                      <w:r w:rsidR="006D2881">
                        <w:rPr>
                          <w:rFonts w:eastAsia="SimSun" w:cs="Arial"/>
                          <w:kern w:val="1"/>
                          <w:sz w:val="18"/>
                          <w:szCs w:val="18"/>
                          <w:lang w:val="es-ES" w:eastAsia="hi-IN" w:bidi="hi-IN"/>
                        </w:rPr>
                        <w:t>situatie</w:t>
                      </w:r>
                      <w:proofErr w:type="spellEnd"/>
                      <w:r w:rsidR="006D2881">
                        <w:rPr>
                          <w:rFonts w:eastAsia="SimSun" w:cs="Arial"/>
                          <w:kern w:val="1"/>
                          <w:sz w:val="18"/>
                          <w:szCs w:val="18"/>
                          <w:lang w:val="es-ES" w:eastAsia="hi-IN" w:bidi="hi-IN"/>
                        </w:rPr>
                        <w:t xml:space="preserve"> se </w:t>
                      </w:r>
                      <w:proofErr w:type="spellStart"/>
                      <w:r w:rsidR="006D2881">
                        <w:rPr>
                          <w:rFonts w:eastAsia="SimSun" w:cs="Arial"/>
                          <w:kern w:val="1"/>
                          <w:sz w:val="18"/>
                          <w:szCs w:val="18"/>
                          <w:lang w:val="es-ES" w:eastAsia="hi-IN" w:bidi="hi-IN"/>
                        </w:rPr>
                        <w:t>risc</w:t>
                      </w:r>
                      <w:proofErr w:type="spellEnd"/>
                      <w:r w:rsidR="006D2881">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abuz</w:t>
                      </w:r>
                      <w:proofErr w:type="spellEnd"/>
                    </w:p>
                    <w:p w14:paraId="11340150" w14:textId="77777777" w:rsidR="003967D0" w:rsidRDefault="003967D0" w:rsidP="003967D0">
                      <w:pPr>
                        <w:widowControl w:val="0"/>
                        <w:numPr>
                          <w:ilvl w:val="0"/>
                          <w:numId w:val="11"/>
                        </w:numPr>
                        <w:suppressAutoHyphens/>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luarea</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masuri</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pentru</w:t>
                      </w:r>
                      <w:proofErr w:type="spellEnd"/>
                      <w:r w:rsidR="00B904B8">
                        <w:rPr>
                          <w:rFonts w:eastAsia="SimSun" w:cs="Arial"/>
                          <w:kern w:val="1"/>
                          <w:sz w:val="18"/>
                          <w:szCs w:val="18"/>
                          <w:lang w:val="es-ES" w:eastAsia="hi-IN" w:bidi="hi-IN"/>
                        </w:rPr>
                        <w:t xml:space="preserve"> a proteja </w:t>
                      </w:r>
                      <w:proofErr w:type="spellStart"/>
                      <w:r w:rsidR="00B904B8">
                        <w:rPr>
                          <w:rFonts w:eastAsia="SimSun" w:cs="Arial"/>
                          <w:kern w:val="1"/>
                          <w:sz w:val="18"/>
                          <w:szCs w:val="18"/>
                          <w:lang w:val="es-ES" w:eastAsia="hi-IN" w:bidi="hi-IN"/>
                        </w:rPr>
                        <w:t>copilul</w:t>
                      </w:r>
                      <w:proofErr w:type="spellEnd"/>
                      <w:r w:rsidR="00B904B8">
                        <w:rPr>
                          <w:rFonts w:eastAsia="SimSun" w:cs="Arial"/>
                          <w:kern w:val="1"/>
                          <w:sz w:val="18"/>
                          <w:szCs w:val="18"/>
                          <w:lang w:val="es-ES" w:eastAsia="hi-IN" w:bidi="hi-IN"/>
                        </w:rPr>
                        <w:t>/</w:t>
                      </w:r>
                      <w:proofErr w:type="spellStart"/>
                      <w:r w:rsidR="00B904B8">
                        <w:rPr>
                          <w:rFonts w:eastAsia="SimSun" w:cs="Arial"/>
                          <w:kern w:val="1"/>
                          <w:sz w:val="18"/>
                          <w:szCs w:val="18"/>
                          <w:lang w:val="es-ES" w:eastAsia="hi-IN" w:bidi="hi-IN"/>
                        </w:rPr>
                        <w:t>tanar</w:t>
                      </w:r>
                      <w:r w:rsidR="001015CF">
                        <w:rPr>
                          <w:rFonts w:eastAsia="SimSun" w:cs="Arial"/>
                          <w:kern w:val="1"/>
                          <w:sz w:val="18"/>
                          <w:szCs w:val="18"/>
                          <w:lang w:val="es-ES" w:eastAsia="hi-IN" w:bidi="hi-IN"/>
                        </w:rPr>
                        <w:t>ul</w:t>
                      </w:r>
                      <w:proofErr w:type="spellEnd"/>
                    </w:p>
                    <w:p w14:paraId="13230D51" w14:textId="77777777" w:rsidR="001015CF" w:rsidRPr="003967D0" w:rsidRDefault="001015CF" w:rsidP="001015CF">
                      <w:pPr>
                        <w:widowControl w:val="0"/>
                        <w:suppressAutoHyphens/>
                        <w:ind w:left="720"/>
                        <w:rPr>
                          <w:rFonts w:eastAsia="SimSun" w:cs="Arial"/>
                          <w:kern w:val="1"/>
                          <w:sz w:val="18"/>
                          <w:szCs w:val="18"/>
                          <w:lang w:val="es-ES" w:eastAsia="hi-IN" w:bidi="hi-IN"/>
                        </w:rPr>
                      </w:pPr>
                    </w:p>
                    <w:p w14:paraId="42C29931" w14:textId="77777777" w:rsidR="003967D0" w:rsidRPr="003967D0" w:rsidRDefault="00B904B8" w:rsidP="003967D0">
                      <w:pPr>
                        <w:widowControl w:val="0"/>
                        <w:suppressAutoHyphens/>
                        <w:rPr>
                          <w:rFonts w:eastAsia="SimSun" w:cs="Arial"/>
                          <w:b/>
                          <w:bCs/>
                          <w:kern w:val="1"/>
                          <w:sz w:val="18"/>
                          <w:szCs w:val="18"/>
                          <w:lang w:val="es-ES" w:eastAsia="hi-IN" w:bidi="hi-IN"/>
                        </w:rPr>
                      </w:pPr>
                      <w:proofErr w:type="spellStart"/>
                      <w:proofErr w:type="gramStart"/>
                      <w:r>
                        <w:rPr>
                          <w:rFonts w:eastAsia="SimSun" w:cs="Arial"/>
                          <w:kern w:val="1"/>
                          <w:sz w:val="18"/>
                          <w:szCs w:val="18"/>
                          <w:lang w:val="es-ES" w:eastAsia="hi-IN" w:bidi="hi-IN"/>
                        </w:rPr>
                        <w:t>Salvgardarea</w:t>
                      </w:r>
                      <w:proofErr w:type="spell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inseamna</w:t>
                      </w:r>
                      <w:proofErr w:type="spellEnd"/>
                      <w:proofErr w:type="gramEnd"/>
                      <w:r w:rsidR="003967D0" w:rsidRPr="003967D0">
                        <w:rPr>
                          <w:rFonts w:eastAsia="SimSun" w:cs="Arial"/>
                          <w:kern w:val="1"/>
                          <w:sz w:val="18"/>
                          <w:szCs w:val="18"/>
                          <w:lang w:val="es-ES" w:eastAsia="hi-IN" w:bidi="hi-IN"/>
                        </w:rPr>
                        <w:t xml:space="preserve"> a lucra </w:t>
                      </w:r>
                      <w:proofErr w:type="spellStart"/>
                      <w:r w:rsidR="003967D0" w:rsidRPr="003967D0">
                        <w:rPr>
                          <w:rFonts w:eastAsia="SimSun" w:cs="Arial"/>
                          <w:kern w:val="1"/>
                          <w:sz w:val="18"/>
                          <w:szCs w:val="18"/>
                          <w:lang w:val="es-ES" w:eastAsia="hi-IN" w:bidi="hi-IN"/>
                        </w:rPr>
                        <w:t>impr</w:t>
                      </w:r>
                      <w:r>
                        <w:rPr>
                          <w:rFonts w:eastAsia="SimSun" w:cs="Arial"/>
                          <w:kern w:val="1"/>
                          <w:sz w:val="18"/>
                          <w:szCs w:val="18"/>
                          <w:lang w:val="es-ES" w:eastAsia="hi-IN" w:bidi="hi-IN"/>
                        </w:rPr>
                        <w:t>euna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pentru</w:t>
                      </w:r>
                      <w:proofErr w:type="spellEnd"/>
                      <w:r>
                        <w:rPr>
                          <w:rFonts w:eastAsia="SimSun" w:cs="Arial"/>
                          <w:kern w:val="1"/>
                          <w:sz w:val="18"/>
                          <w:szCs w:val="18"/>
                          <w:lang w:val="es-ES" w:eastAsia="hi-IN" w:bidi="hi-IN"/>
                        </w:rPr>
                        <w:t xml:space="preserve"> a </w:t>
                      </w:r>
                      <w:proofErr w:type="spellStart"/>
                      <w:proofErr w:type="gramStart"/>
                      <w:r>
                        <w:rPr>
                          <w:rFonts w:eastAsia="SimSun" w:cs="Arial"/>
                          <w:kern w:val="1"/>
                          <w:sz w:val="18"/>
                          <w:szCs w:val="18"/>
                          <w:lang w:val="es-ES" w:eastAsia="hi-IN" w:bidi="hi-IN"/>
                        </w:rPr>
                        <w:t>preveni</w:t>
                      </w:r>
                      <w:proofErr w:type="spellEnd"/>
                      <w:r>
                        <w:rPr>
                          <w:rFonts w:eastAsia="SimSun" w:cs="Arial"/>
                          <w:kern w:val="1"/>
                          <w:sz w:val="18"/>
                          <w:szCs w:val="18"/>
                          <w:lang w:val="es-ES" w:eastAsia="hi-IN" w:bidi="hi-IN"/>
                        </w:rPr>
                        <w:t xml:space="preserve"> </w:t>
                      </w:r>
                      <w:r w:rsidR="001015CF">
                        <w:rPr>
                          <w:rFonts w:eastAsia="SimSun" w:cs="Arial"/>
                          <w:kern w:val="1"/>
                          <w:sz w:val="18"/>
                          <w:szCs w:val="18"/>
                          <w:lang w:val="es-ES" w:eastAsia="hi-IN" w:bidi="hi-IN"/>
                        </w:rPr>
                        <w:t xml:space="preserve"> </w:t>
                      </w:r>
                      <w:proofErr w:type="spellStart"/>
                      <w:r w:rsidR="001015CF">
                        <w:rPr>
                          <w:rFonts w:eastAsia="SimSun" w:cs="Arial"/>
                          <w:kern w:val="1"/>
                          <w:sz w:val="18"/>
                          <w:szCs w:val="18"/>
                          <w:lang w:val="es-ES" w:eastAsia="hi-IN" w:bidi="hi-IN"/>
                        </w:rPr>
                        <w:t>cazurile</w:t>
                      </w:r>
                      <w:proofErr w:type="spellEnd"/>
                      <w:proofErr w:type="gramEnd"/>
                      <w:r w:rsidR="001015CF">
                        <w:rPr>
                          <w:rFonts w:eastAsia="SimSun" w:cs="Arial"/>
                          <w:kern w:val="1"/>
                          <w:sz w:val="18"/>
                          <w:szCs w:val="18"/>
                          <w:lang w:val="es-ES" w:eastAsia="hi-IN" w:bidi="hi-IN"/>
                        </w:rPr>
                        <w:t xml:space="preserve"> de </w:t>
                      </w:r>
                      <w:proofErr w:type="spellStart"/>
                      <w:r w:rsidR="001015CF">
                        <w:rPr>
                          <w:rFonts w:eastAsia="SimSun" w:cs="Arial"/>
                          <w:kern w:val="1"/>
                          <w:sz w:val="18"/>
                          <w:szCs w:val="18"/>
                          <w:lang w:val="es-ES" w:eastAsia="hi-IN" w:bidi="hi-IN"/>
                        </w:rPr>
                        <w:t>vatamare</w:t>
                      </w:r>
                      <w:proofErr w:type="spellEnd"/>
                      <w:r>
                        <w:rPr>
                          <w:rFonts w:eastAsia="SimSun" w:cs="Arial"/>
                          <w:kern w:val="1"/>
                          <w:sz w:val="18"/>
                          <w:szCs w:val="18"/>
                          <w:lang w:val="es-ES" w:eastAsia="hi-IN" w:bidi="hi-IN"/>
                        </w:rPr>
                        <w:t xml:space="preserve"> / </w:t>
                      </w:r>
                      <w:proofErr w:type="spellStart"/>
                      <w:r w:rsidR="001015CF">
                        <w:rPr>
                          <w:rFonts w:eastAsia="SimSun" w:cs="Arial"/>
                          <w:kern w:val="1"/>
                          <w:sz w:val="18"/>
                          <w:szCs w:val="18"/>
                          <w:lang w:val="es-ES" w:eastAsia="hi-IN" w:bidi="hi-IN"/>
                        </w:rPr>
                        <w:t>abuz</w:t>
                      </w:r>
                      <w:proofErr w:type="spellEnd"/>
                      <w:r>
                        <w:rPr>
                          <w:rFonts w:eastAsia="SimSun" w:cs="Arial"/>
                          <w:kern w:val="1"/>
                          <w:sz w:val="18"/>
                          <w:szCs w:val="18"/>
                          <w:lang w:val="es-ES" w:eastAsia="hi-IN" w:bidi="hi-IN"/>
                        </w:rPr>
                        <w:t xml:space="preserve"> de a </w:t>
                      </w:r>
                      <w:proofErr w:type="spellStart"/>
                      <w:r>
                        <w:rPr>
                          <w:rFonts w:eastAsia="SimSun" w:cs="Arial"/>
                          <w:kern w:val="1"/>
                          <w:sz w:val="18"/>
                          <w:szCs w:val="18"/>
                          <w:lang w:val="es-ES" w:eastAsia="hi-IN" w:bidi="hi-IN"/>
                        </w:rPr>
                        <w:t>se</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intampla</w:t>
                      </w:r>
                      <w:proofErr w:type="spellEnd"/>
                      <w:r>
                        <w:rPr>
                          <w:rFonts w:eastAsia="SimSun" w:cs="Arial"/>
                          <w:kern w:val="1"/>
                          <w:sz w:val="18"/>
                          <w:szCs w:val="18"/>
                          <w:lang w:val="es-ES" w:eastAsia="hi-IN" w:bidi="hi-IN"/>
                        </w:rPr>
                        <w:t xml:space="preserve"> in </w:t>
                      </w:r>
                      <w:proofErr w:type="spellStart"/>
                      <w:r>
                        <w:rPr>
                          <w:rFonts w:eastAsia="SimSun" w:cs="Arial"/>
                          <w:kern w:val="1"/>
                          <w:sz w:val="18"/>
                          <w:szCs w:val="18"/>
                          <w:lang w:val="es-ES" w:eastAsia="hi-IN" w:bidi="hi-IN"/>
                        </w:rPr>
                        <w:t>primul</w:t>
                      </w:r>
                      <w:proofErr w:type="spellEnd"/>
                      <w:r>
                        <w:rPr>
                          <w:rFonts w:eastAsia="SimSun" w:cs="Arial"/>
                          <w:kern w:val="1"/>
                          <w:sz w:val="18"/>
                          <w:szCs w:val="18"/>
                          <w:lang w:val="es-ES" w:eastAsia="hi-IN" w:bidi="hi-IN"/>
                        </w:rPr>
                        <w:t xml:space="preserve"> rand. </w:t>
                      </w:r>
                      <w:proofErr w:type="spellStart"/>
                      <w:r>
                        <w:rPr>
                          <w:rFonts w:eastAsia="SimSun" w:cs="Arial"/>
                          <w:kern w:val="1"/>
                          <w:sz w:val="18"/>
                          <w:szCs w:val="18"/>
                          <w:lang w:val="es-ES" w:eastAsia="hi-IN" w:bidi="hi-IN"/>
                        </w:rPr>
                        <w:t>Nu</w:t>
                      </w:r>
                      <w:proofErr w:type="spellEnd"/>
                      <w:r>
                        <w:rPr>
                          <w:rFonts w:eastAsia="SimSun" w:cs="Arial"/>
                          <w:kern w:val="1"/>
                          <w:sz w:val="18"/>
                          <w:szCs w:val="18"/>
                          <w:lang w:val="es-ES" w:eastAsia="hi-IN" w:bidi="hi-IN"/>
                        </w:rPr>
                        <w:t xml:space="preserve"> este </w:t>
                      </w:r>
                      <w:proofErr w:type="spellStart"/>
                      <w:proofErr w:type="gramStart"/>
                      <w:r>
                        <w:rPr>
                          <w:rFonts w:eastAsia="SimSun" w:cs="Arial"/>
                          <w:kern w:val="1"/>
                          <w:sz w:val="18"/>
                          <w:szCs w:val="18"/>
                          <w:lang w:val="es-ES" w:eastAsia="hi-IN" w:bidi="hi-IN"/>
                        </w:rPr>
                        <w:t>doar</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vorba</w:t>
                      </w:r>
                      <w:proofErr w:type="spellEnd"/>
                      <w:proofErr w:type="gram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 de </w:t>
                      </w:r>
                      <w:proofErr w:type="spellStart"/>
                      <w:r w:rsidR="003967D0" w:rsidRPr="003967D0">
                        <w:rPr>
                          <w:rFonts w:eastAsia="SimSun" w:cs="Arial"/>
                          <w:kern w:val="1"/>
                          <w:sz w:val="18"/>
                          <w:szCs w:val="18"/>
                          <w:lang w:val="es-ES" w:eastAsia="hi-IN" w:bidi="hi-IN"/>
                        </w:rPr>
                        <w:t>protectie</w:t>
                      </w:r>
                      <w:proofErr w:type="spellEnd"/>
                      <w:r w:rsidR="003967D0" w:rsidRPr="003967D0">
                        <w:rPr>
                          <w:rFonts w:eastAsia="SimSun" w:cs="Arial"/>
                          <w:kern w:val="1"/>
                          <w:sz w:val="18"/>
                          <w:szCs w:val="18"/>
                          <w:lang w:val="es-ES" w:eastAsia="hi-IN" w:bidi="hi-IN"/>
                        </w:rPr>
                        <w:t xml:space="preserve"> si de </w:t>
                      </w:r>
                      <w:proofErr w:type="spellStart"/>
                      <w:r w:rsidR="003967D0" w:rsidRPr="003967D0">
                        <w:rPr>
                          <w:rFonts w:eastAsia="SimSun" w:cs="Arial"/>
                          <w:kern w:val="1"/>
                          <w:sz w:val="18"/>
                          <w:szCs w:val="18"/>
                          <w:lang w:val="es-ES" w:eastAsia="hi-IN" w:bidi="hi-IN"/>
                        </w:rPr>
                        <w:t>colaborarea</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cu</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acele</w:t>
                      </w:r>
                      <w:proofErr w:type="spellEnd"/>
                      <w:r w:rsidR="003967D0" w:rsidRPr="003967D0">
                        <w:rPr>
                          <w:rFonts w:eastAsia="SimSun" w:cs="Arial"/>
                          <w:kern w:val="1"/>
                          <w:sz w:val="18"/>
                          <w:szCs w:val="18"/>
                          <w:lang w:val="es-ES" w:eastAsia="hi-IN" w:bidi="hi-IN"/>
                        </w:rPr>
                        <w:t xml:space="preserve"> </w:t>
                      </w:r>
                      <w:proofErr w:type="spellStart"/>
                      <w:r w:rsidR="003967D0" w:rsidRPr="003967D0">
                        <w:rPr>
                          <w:rFonts w:eastAsia="SimSun" w:cs="Arial"/>
                          <w:kern w:val="1"/>
                          <w:sz w:val="18"/>
                          <w:szCs w:val="18"/>
                          <w:lang w:val="es-ES" w:eastAsia="hi-IN" w:bidi="hi-IN"/>
                        </w:rPr>
                        <w:t>fam</w:t>
                      </w:r>
                      <w:r>
                        <w:rPr>
                          <w:rFonts w:eastAsia="SimSun" w:cs="Arial"/>
                          <w:kern w:val="1"/>
                          <w:sz w:val="18"/>
                          <w:szCs w:val="18"/>
                          <w:lang w:val="es-ES" w:eastAsia="hi-IN" w:bidi="hi-IN"/>
                        </w:rPr>
                        <w:t>ilii</w:t>
                      </w:r>
                      <w:proofErr w:type="spellEnd"/>
                      <w:r>
                        <w:rPr>
                          <w:rFonts w:eastAsia="SimSun" w:cs="Arial"/>
                          <w:kern w:val="1"/>
                          <w:sz w:val="18"/>
                          <w:szCs w:val="18"/>
                          <w:lang w:val="es-ES" w:eastAsia="hi-IN" w:bidi="hi-IN"/>
                        </w:rPr>
                        <w:t xml:space="preserve"> in care </w:t>
                      </w:r>
                      <w:proofErr w:type="spellStart"/>
                      <w:r>
                        <w:rPr>
                          <w:rFonts w:eastAsia="SimSun" w:cs="Arial"/>
                          <w:kern w:val="1"/>
                          <w:sz w:val="18"/>
                          <w:szCs w:val="18"/>
                          <w:lang w:val="es-ES" w:eastAsia="hi-IN" w:bidi="hi-IN"/>
                        </w:rPr>
                        <w:t>copiii</w:t>
                      </w:r>
                      <w:proofErr w:type="spellEnd"/>
                      <w:r>
                        <w:rPr>
                          <w:rFonts w:eastAsia="SimSun" w:cs="Arial"/>
                          <w:kern w:val="1"/>
                          <w:sz w:val="18"/>
                          <w:szCs w:val="18"/>
                          <w:lang w:val="es-ES" w:eastAsia="hi-IN" w:bidi="hi-IN"/>
                        </w:rPr>
                        <w:t xml:space="preserve"> si </w:t>
                      </w:r>
                      <w:proofErr w:type="spellStart"/>
                      <w:r>
                        <w:rPr>
                          <w:rFonts w:eastAsia="SimSun" w:cs="Arial"/>
                          <w:kern w:val="1"/>
                          <w:sz w:val="18"/>
                          <w:szCs w:val="18"/>
                          <w:lang w:val="es-ES" w:eastAsia="hi-IN" w:bidi="hi-IN"/>
                        </w:rPr>
                        <w:t>tiner</w:t>
                      </w:r>
                      <w:r w:rsidR="003967D0" w:rsidRPr="003967D0">
                        <w:rPr>
                          <w:rFonts w:eastAsia="SimSun" w:cs="Arial"/>
                          <w:kern w:val="1"/>
                          <w:sz w:val="18"/>
                          <w:szCs w:val="18"/>
                          <w:lang w:val="es-ES" w:eastAsia="hi-IN" w:bidi="hi-IN"/>
                        </w:rPr>
                        <w:t>ii</w:t>
                      </w:r>
                      <w:proofErr w:type="spellEnd"/>
                      <w:r w:rsidR="003967D0" w:rsidRPr="003967D0">
                        <w:rPr>
                          <w:rFonts w:eastAsia="SimSun" w:cs="Arial"/>
                          <w:kern w:val="1"/>
                          <w:sz w:val="18"/>
                          <w:szCs w:val="18"/>
                          <w:lang w:val="es-ES" w:eastAsia="hi-IN" w:bidi="hi-IN"/>
                        </w:rPr>
                        <w:t xml:space="preserve"> </w:t>
                      </w:r>
                      <w:r>
                        <w:rPr>
                          <w:rFonts w:eastAsia="SimSun" w:cs="Arial"/>
                          <w:kern w:val="1"/>
                          <w:sz w:val="18"/>
                          <w:szCs w:val="18"/>
                          <w:lang w:val="es-ES" w:eastAsia="hi-IN" w:bidi="hi-IN"/>
                        </w:rPr>
                        <w:t xml:space="preserve">sunt </w:t>
                      </w:r>
                      <w:proofErr w:type="spellStart"/>
                      <w:r>
                        <w:rPr>
                          <w:rFonts w:eastAsia="SimSun" w:cs="Arial"/>
                          <w:kern w:val="1"/>
                          <w:sz w:val="18"/>
                          <w:szCs w:val="18"/>
                          <w:lang w:val="es-ES" w:eastAsia="hi-IN" w:bidi="hi-IN"/>
                        </w:rPr>
                        <w:t>cei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mai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expusi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riscului</w:t>
                      </w:r>
                      <w:proofErr w:type="spellEnd"/>
                      <w:r>
                        <w:rPr>
                          <w:rFonts w:eastAsia="SimSun" w:cs="Arial"/>
                          <w:kern w:val="1"/>
                          <w:sz w:val="18"/>
                          <w:szCs w:val="18"/>
                          <w:lang w:val="es-ES" w:eastAsia="hi-IN" w:bidi="hi-IN"/>
                        </w:rPr>
                        <w:t xml:space="preserve"> </w:t>
                      </w:r>
                      <w:r w:rsidR="003967D0" w:rsidRPr="003967D0">
                        <w:rPr>
                          <w:rFonts w:eastAsia="SimSun" w:cs="Arial"/>
                          <w:kern w:val="1"/>
                          <w:sz w:val="18"/>
                          <w:szCs w:val="18"/>
                          <w:lang w:val="es-ES" w:eastAsia="hi-IN" w:bidi="hi-IN"/>
                        </w:rPr>
                        <w:t xml:space="preserve">de a fi </w:t>
                      </w:r>
                      <w:proofErr w:type="spellStart"/>
                      <w:r w:rsidR="003967D0" w:rsidRPr="003967D0">
                        <w:rPr>
                          <w:rFonts w:eastAsia="SimSun" w:cs="Arial"/>
                          <w:kern w:val="1"/>
                          <w:sz w:val="18"/>
                          <w:szCs w:val="18"/>
                          <w:lang w:val="es-ES" w:eastAsia="hi-IN" w:bidi="hi-IN"/>
                        </w:rPr>
                        <w:t>vatamati</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sau</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abuzati</w:t>
                      </w:r>
                      <w:proofErr w:type="spellEnd"/>
                      <w:r w:rsidR="003967D0" w:rsidRPr="003967D0">
                        <w:rPr>
                          <w:rFonts w:eastAsia="SimSun" w:cs="Arial"/>
                          <w:kern w:val="1"/>
                          <w:sz w:val="18"/>
                          <w:szCs w:val="18"/>
                          <w:lang w:val="es-ES" w:eastAsia="hi-IN" w:bidi="hi-IN"/>
                        </w:rPr>
                        <w:t>.</w:t>
                      </w:r>
                    </w:p>
                    <w:p w14:paraId="3E7BD28E" w14:textId="77777777" w:rsidR="003967D0" w:rsidRPr="00B904B8" w:rsidRDefault="00B904B8" w:rsidP="003967D0">
                      <w:pPr>
                        <w:widowControl w:val="0"/>
                        <w:suppressAutoHyphens/>
                        <w:rPr>
                          <w:rFonts w:eastAsia="SimSun" w:cs="Arial"/>
                          <w:kern w:val="1"/>
                          <w:sz w:val="20"/>
                          <w:szCs w:val="20"/>
                          <w:lang w:val="es-ES" w:eastAsia="hi-IN" w:bidi="hi-IN"/>
                        </w:rPr>
                      </w:pPr>
                      <w:r w:rsidRPr="00B904B8">
                        <w:rPr>
                          <w:rFonts w:eastAsia="SimSun" w:cs="Arial"/>
                          <w:b/>
                          <w:bCs/>
                          <w:kern w:val="1"/>
                          <w:sz w:val="20"/>
                          <w:szCs w:val="20"/>
                          <w:lang w:val="es-ES" w:eastAsia="hi-IN" w:bidi="hi-IN"/>
                        </w:rPr>
                        <w:t>E</w:t>
                      </w:r>
                      <w:r w:rsidR="003967D0" w:rsidRPr="00B904B8">
                        <w:rPr>
                          <w:rFonts w:eastAsia="SimSun" w:cs="Arial"/>
                          <w:b/>
                          <w:bCs/>
                          <w:kern w:val="1"/>
                          <w:sz w:val="20"/>
                          <w:szCs w:val="20"/>
                          <w:lang w:val="es-ES" w:eastAsia="hi-IN" w:bidi="hi-IN"/>
                        </w:rPr>
                        <w:t xml:space="preserve">ste </w:t>
                      </w:r>
                      <w:proofErr w:type="spellStart"/>
                      <w:r w:rsidR="003967D0" w:rsidRPr="00B904B8">
                        <w:rPr>
                          <w:rFonts w:eastAsia="SimSun" w:cs="Arial"/>
                          <w:b/>
                          <w:bCs/>
                          <w:kern w:val="1"/>
                          <w:sz w:val="20"/>
                          <w:szCs w:val="20"/>
                          <w:lang w:val="es-ES" w:eastAsia="hi-IN" w:bidi="hi-IN"/>
                        </w:rPr>
                        <w:t>responsabil</w:t>
                      </w:r>
                      <w:r w:rsidRPr="00B904B8">
                        <w:rPr>
                          <w:rFonts w:eastAsia="SimSun" w:cs="Arial"/>
                          <w:b/>
                          <w:bCs/>
                          <w:kern w:val="1"/>
                          <w:sz w:val="20"/>
                          <w:szCs w:val="20"/>
                          <w:lang w:val="es-ES" w:eastAsia="hi-IN" w:bidi="hi-IN"/>
                        </w:rPr>
                        <w:t>itatea</w:t>
                      </w:r>
                      <w:proofErr w:type="spellEnd"/>
                      <w:r w:rsidRPr="00B904B8">
                        <w:rPr>
                          <w:rFonts w:eastAsia="SimSun" w:cs="Arial"/>
                          <w:b/>
                          <w:bCs/>
                          <w:kern w:val="1"/>
                          <w:sz w:val="20"/>
                          <w:szCs w:val="20"/>
                          <w:lang w:val="es-ES" w:eastAsia="hi-IN" w:bidi="hi-IN"/>
                        </w:rPr>
                        <w:t xml:space="preserve"> </w:t>
                      </w:r>
                      <w:proofErr w:type="spellStart"/>
                      <w:r w:rsidRPr="00B904B8">
                        <w:rPr>
                          <w:rFonts w:eastAsia="SimSun" w:cs="Arial"/>
                          <w:b/>
                          <w:bCs/>
                          <w:kern w:val="1"/>
                          <w:sz w:val="20"/>
                          <w:szCs w:val="20"/>
                          <w:lang w:val="es-ES" w:eastAsia="hi-IN" w:bidi="hi-IN"/>
                        </w:rPr>
                        <w:t>tuturor</w:t>
                      </w:r>
                      <w:proofErr w:type="spellEnd"/>
                      <w:r w:rsidRPr="00B904B8">
                        <w:rPr>
                          <w:rFonts w:eastAsia="SimSun" w:cs="Arial"/>
                          <w:b/>
                          <w:bCs/>
                          <w:kern w:val="1"/>
                          <w:sz w:val="20"/>
                          <w:szCs w:val="20"/>
                          <w:lang w:val="es-ES" w:eastAsia="hi-IN" w:bidi="hi-IN"/>
                        </w:rPr>
                        <w:t xml:space="preserve"> de a proteja </w:t>
                      </w:r>
                      <w:proofErr w:type="spellStart"/>
                      <w:r w:rsidRPr="00B904B8">
                        <w:rPr>
                          <w:rFonts w:eastAsia="SimSun" w:cs="Arial"/>
                          <w:b/>
                          <w:bCs/>
                          <w:kern w:val="1"/>
                          <w:sz w:val="20"/>
                          <w:szCs w:val="20"/>
                          <w:lang w:val="es-ES" w:eastAsia="hi-IN" w:bidi="hi-IN"/>
                        </w:rPr>
                        <w:t>minorii</w:t>
                      </w:r>
                      <w:proofErr w:type="spellEnd"/>
                      <w:r w:rsidRPr="00B904B8">
                        <w:rPr>
                          <w:rFonts w:eastAsia="SimSun" w:cs="Arial"/>
                          <w:b/>
                          <w:bCs/>
                          <w:kern w:val="1"/>
                          <w:sz w:val="20"/>
                          <w:szCs w:val="20"/>
                          <w:lang w:val="es-ES" w:eastAsia="hi-IN" w:bidi="hi-IN"/>
                        </w:rPr>
                        <w:t xml:space="preserve"> si </w:t>
                      </w:r>
                      <w:proofErr w:type="spellStart"/>
                      <w:proofErr w:type="gramStart"/>
                      <w:r w:rsidRPr="00B904B8">
                        <w:rPr>
                          <w:rFonts w:eastAsia="SimSun" w:cs="Arial"/>
                          <w:b/>
                          <w:bCs/>
                          <w:kern w:val="1"/>
                          <w:sz w:val="20"/>
                          <w:szCs w:val="20"/>
                          <w:lang w:val="es-ES" w:eastAsia="hi-IN" w:bidi="hi-IN"/>
                        </w:rPr>
                        <w:t>tinerii</w:t>
                      </w:r>
                      <w:proofErr w:type="spellEnd"/>
                      <w:r w:rsidRPr="00B904B8">
                        <w:rPr>
                          <w:rFonts w:eastAsia="SimSun" w:cs="Arial"/>
                          <w:b/>
                          <w:bCs/>
                          <w:kern w:val="1"/>
                          <w:sz w:val="20"/>
                          <w:szCs w:val="20"/>
                          <w:lang w:val="es-ES" w:eastAsia="hi-IN" w:bidi="hi-IN"/>
                        </w:rPr>
                        <w:t xml:space="preserve"> .</w:t>
                      </w:r>
                      <w:proofErr w:type="gramEnd"/>
                    </w:p>
                    <w:p w14:paraId="2F495EB0" w14:textId="77777777" w:rsidR="005C6DC3" w:rsidRPr="005D21E4" w:rsidRDefault="005C6DC3" w:rsidP="005C6DC3">
                      <w:pPr>
                        <w:spacing w:before="120" w:after="120" w:line="276" w:lineRule="auto"/>
                        <w:rPr>
                          <w:sz w:val="18"/>
                          <w:szCs w:val="18"/>
                          <w:lang w:val="pt-PT"/>
                        </w:rPr>
                      </w:pP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380546DC" wp14:editId="347D9744">
                <wp:simplePos x="0" y="0"/>
                <wp:positionH relativeFrom="column">
                  <wp:posOffset>4442460</wp:posOffset>
                </wp:positionH>
                <wp:positionV relativeFrom="paragraph">
                  <wp:posOffset>-133985</wp:posOffset>
                </wp:positionV>
                <wp:extent cx="1743075" cy="26574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657475"/>
                        </a:xfrm>
                        <a:prstGeom prst="rect">
                          <a:avLst/>
                        </a:prstGeom>
                        <a:noFill/>
                        <a:ln w="9525">
                          <a:noFill/>
                          <a:miter lim="800000"/>
                          <a:headEnd/>
                          <a:tailEnd/>
                        </a:ln>
                      </wps:spPr>
                      <wps:txbx>
                        <w:txbxContent>
                          <w:p w14:paraId="3ACED8F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bande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tineri</w:t>
                            </w:r>
                            <w:proofErr w:type="spellEnd"/>
                            <w:r w:rsidRPr="003967D0">
                              <w:rPr>
                                <w:rFonts w:eastAsia="SimSun" w:cs="Arial"/>
                                <w:kern w:val="1"/>
                                <w:sz w:val="18"/>
                                <w:szCs w:val="18"/>
                                <w:lang w:val="es-ES" w:eastAsia="hi-IN" w:bidi="hi-IN"/>
                              </w:rPr>
                              <w:t xml:space="preserve">, violenta </w:t>
                            </w:r>
                            <w:proofErr w:type="spellStart"/>
                            <w:r w:rsidRPr="003967D0">
                              <w:rPr>
                                <w:rFonts w:eastAsia="SimSun" w:cs="Arial"/>
                                <w:kern w:val="1"/>
                                <w:sz w:val="18"/>
                                <w:szCs w:val="18"/>
                                <w:lang w:val="es-ES" w:eastAsia="hi-IN" w:bidi="hi-IN"/>
                              </w:rPr>
                              <w:t>juvenila</w:t>
                            </w:r>
                            <w:proofErr w:type="spellEnd"/>
                          </w:p>
                          <w:p w14:paraId="2C6606D2"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mutilarea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organelor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genitale</w:t>
                            </w:r>
                            <w:proofErr w:type="spellEnd"/>
                            <w:r w:rsidRPr="003967D0">
                              <w:rPr>
                                <w:rFonts w:eastAsia="SimSun" w:cs="Arial"/>
                                <w:kern w:val="1"/>
                                <w:sz w:val="18"/>
                                <w:szCs w:val="18"/>
                                <w:lang w:val="es-ES" w:eastAsia="hi-IN" w:bidi="hi-IN"/>
                              </w:rPr>
                              <w:t xml:space="preserve"> feminine</w:t>
                            </w:r>
                          </w:p>
                          <w:p w14:paraId="61207BA1" w14:textId="77777777" w:rsid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violenta domestica</w:t>
                            </w:r>
                          </w:p>
                          <w:p w14:paraId="3633CB6C" w14:textId="77777777" w:rsidR="00572CA3" w:rsidRPr="003967D0" w:rsidRDefault="00572CA3"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Pr>
                                <w:rFonts w:eastAsia="SimSun" w:cs="Arial"/>
                                <w:kern w:val="1"/>
                                <w:sz w:val="18"/>
                                <w:szCs w:val="18"/>
                                <w:lang w:val="es-ES" w:eastAsia="hi-IN" w:bidi="hi-IN"/>
                              </w:rPr>
                              <w:t>exploatarea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criminala</w:t>
                            </w:r>
                            <w:proofErr w:type="spellEnd"/>
                          </w:p>
                          <w:p w14:paraId="7C0FB257"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exploatarea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sexuala</w:t>
                            </w:r>
                            <w:proofErr w:type="spellEnd"/>
                          </w:p>
                          <w:p w14:paraId="0139B81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traficul</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copii</w:t>
                            </w:r>
                            <w:proofErr w:type="spellEnd"/>
                            <w:r w:rsidR="00572CA3">
                              <w:rPr>
                                <w:rFonts w:eastAsia="SimSun" w:cs="Arial"/>
                                <w:kern w:val="1"/>
                                <w:sz w:val="18"/>
                                <w:szCs w:val="18"/>
                                <w:lang w:val="es-ES" w:eastAsia="hi-IN" w:bidi="hi-IN"/>
                              </w:rPr>
                              <w:t xml:space="preserve">/ </w:t>
                            </w:r>
                            <w:proofErr w:type="spellStart"/>
                            <w:r w:rsidR="00572CA3">
                              <w:rPr>
                                <w:rFonts w:eastAsia="SimSun" w:cs="Arial"/>
                                <w:kern w:val="1"/>
                                <w:sz w:val="18"/>
                                <w:szCs w:val="18"/>
                                <w:lang w:val="es-ES" w:eastAsia="hi-IN" w:bidi="hi-IN"/>
                              </w:rPr>
                              <w:t>sclavia</w:t>
                            </w:r>
                            <w:proofErr w:type="spellEnd"/>
                            <w:r w:rsidR="00572CA3">
                              <w:rPr>
                                <w:rFonts w:eastAsia="SimSun" w:cs="Arial"/>
                                <w:kern w:val="1"/>
                                <w:sz w:val="18"/>
                                <w:szCs w:val="18"/>
                                <w:lang w:val="es-ES" w:eastAsia="hi-IN" w:bidi="hi-IN"/>
                              </w:rPr>
                              <w:t xml:space="preserve"> moderna</w:t>
                            </w:r>
                          </w:p>
                          <w:p w14:paraId="1E57B680"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droguri</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alcool</w:t>
                            </w:r>
                            <w:proofErr w:type="spellEnd"/>
                          </w:p>
                          <w:p w14:paraId="2601212C"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automutilarea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sinuciderea</w:t>
                            </w:r>
                            <w:proofErr w:type="spellEnd"/>
                          </w:p>
                          <w:p w14:paraId="14625DB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e-</w:t>
                            </w:r>
                            <w:proofErr w:type="spellStart"/>
                            <w:r w:rsidRPr="003967D0">
                              <w:rPr>
                                <w:rFonts w:eastAsia="SimSun" w:cs="Arial"/>
                                <w:kern w:val="1"/>
                                <w:sz w:val="18"/>
                                <w:szCs w:val="18"/>
                                <w:lang w:val="es-ES" w:eastAsia="hi-IN" w:bidi="hi-IN"/>
                              </w:rPr>
                              <w:t>securitate</w:t>
                            </w:r>
                            <w:proofErr w:type="spellEnd"/>
                            <w:r w:rsidRPr="003967D0">
                              <w:rPr>
                                <w:rFonts w:eastAsia="SimSun" w:cs="Arial"/>
                                <w:kern w:val="1"/>
                                <w:sz w:val="18"/>
                                <w:szCs w:val="18"/>
                                <w:lang w:val="es-ES" w:eastAsia="hi-IN" w:bidi="hi-IN"/>
                              </w:rPr>
                              <w:t xml:space="preserve"> online</w:t>
                            </w:r>
                          </w:p>
                          <w:p w14:paraId="1CB193E1"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siguranta</w:t>
                            </w:r>
                            <w:proofErr w:type="spellEnd"/>
                            <w:r w:rsidRPr="003967D0">
                              <w:rPr>
                                <w:rFonts w:eastAsia="SimSun" w:cs="Arial"/>
                                <w:kern w:val="1"/>
                                <w:sz w:val="18"/>
                                <w:szCs w:val="18"/>
                                <w:lang w:val="es-ES" w:eastAsia="hi-IN" w:bidi="hi-IN"/>
                              </w:rPr>
                              <w:t xml:space="preserve"> publica</w:t>
                            </w:r>
                          </w:p>
                          <w:p w14:paraId="6382D386"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prevenirea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radicalizarii</w:t>
                            </w:r>
                            <w:proofErr w:type="spellEnd"/>
                          </w:p>
                          <w:p w14:paraId="2CF9A764" w14:textId="77777777" w:rsidR="00BD1951" w:rsidRDefault="00BD19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546DC" id="Text Box 2" o:spid="_x0000_s1032" type="#_x0000_t202" style="position:absolute;margin-left:349.8pt;margin-top:-10.55pt;width:137.25pt;height:209.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" filled="f" stroked="f">
                <v:textbox>
                  <w:txbxContent>
                    <w:p w14:paraId="3ACED8F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bande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tineri</w:t>
                      </w:r>
                      <w:proofErr w:type="spellEnd"/>
                      <w:r w:rsidRPr="003967D0">
                        <w:rPr>
                          <w:rFonts w:eastAsia="SimSun" w:cs="Arial"/>
                          <w:kern w:val="1"/>
                          <w:sz w:val="18"/>
                          <w:szCs w:val="18"/>
                          <w:lang w:val="es-ES" w:eastAsia="hi-IN" w:bidi="hi-IN"/>
                        </w:rPr>
                        <w:t xml:space="preserve">, violenta </w:t>
                      </w:r>
                      <w:proofErr w:type="spellStart"/>
                      <w:r w:rsidRPr="003967D0">
                        <w:rPr>
                          <w:rFonts w:eastAsia="SimSun" w:cs="Arial"/>
                          <w:kern w:val="1"/>
                          <w:sz w:val="18"/>
                          <w:szCs w:val="18"/>
                          <w:lang w:val="es-ES" w:eastAsia="hi-IN" w:bidi="hi-IN"/>
                        </w:rPr>
                        <w:t>juvenila</w:t>
                      </w:r>
                      <w:proofErr w:type="spellEnd"/>
                    </w:p>
                    <w:p w14:paraId="2C6606D2"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mutilarea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organelor</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genitale</w:t>
                      </w:r>
                      <w:proofErr w:type="spellEnd"/>
                      <w:r w:rsidRPr="003967D0">
                        <w:rPr>
                          <w:rFonts w:eastAsia="SimSun" w:cs="Arial"/>
                          <w:kern w:val="1"/>
                          <w:sz w:val="18"/>
                          <w:szCs w:val="18"/>
                          <w:lang w:val="es-ES" w:eastAsia="hi-IN" w:bidi="hi-IN"/>
                        </w:rPr>
                        <w:t xml:space="preserve"> feminine</w:t>
                      </w:r>
                    </w:p>
                    <w:p w14:paraId="61207BA1" w14:textId="77777777" w:rsid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violenta domestica</w:t>
                      </w:r>
                    </w:p>
                    <w:p w14:paraId="3633CB6C" w14:textId="77777777" w:rsidR="00572CA3" w:rsidRPr="003967D0" w:rsidRDefault="00572CA3"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Pr>
                          <w:rFonts w:eastAsia="SimSun" w:cs="Arial"/>
                          <w:kern w:val="1"/>
                          <w:sz w:val="18"/>
                          <w:szCs w:val="18"/>
                          <w:lang w:val="es-ES" w:eastAsia="hi-IN" w:bidi="hi-IN"/>
                        </w:rPr>
                        <w:t>exploatarea</w:t>
                      </w:r>
                      <w:proofErr w:type="spellEnd"/>
                      <w:r>
                        <w:rPr>
                          <w:rFonts w:eastAsia="SimSun" w:cs="Arial"/>
                          <w:kern w:val="1"/>
                          <w:sz w:val="18"/>
                          <w:szCs w:val="18"/>
                          <w:lang w:val="es-ES" w:eastAsia="hi-IN" w:bidi="hi-IN"/>
                        </w:rPr>
                        <w:t xml:space="preserve"> </w:t>
                      </w:r>
                      <w:proofErr w:type="spellStart"/>
                      <w:r>
                        <w:rPr>
                          <w:rFonts w:eastAsia="SimSun" w:cs="Arial"/>
                          <w:kern w:val="1"/>
                          <w:sz w:val="18"/>
                          <w:szCs w:val="18"/>
                          <w:lang w:val="es-ES" w:eastAsia="hi-IN" w:bidi="hi-IN"/>
                        </w:rPr>
                        <w:t>criminala</w:t>
                      </w:r>
                      <w:proofErr w:type="spellEnd"/>
                    </w:p>
                    <w:p w14:paraId="7C0FB257"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exploatarea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sexuala</w:t>
                      </w:r>
                      <w:proofErr w:type="spellEnd"/>
                    </w:p>
                    <w:p w14:paraId="0139B81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traficul</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copii</w:t>
                      </w:r>
                      <w:proofErr w:type="spellEnd"/>
                      <w:r w:rsidR="00572CA3">
                        <w:rPr>
                          <w:rFonts w:eastAsia="SimSun" w:cs="Arial"/>
                          <w:kern w:val="1"/>
                          <w:sz w:val="18"/>
                          <w:szCs w:val="18"/>
                          <w:lang w:val="es-ES" w:eastAsia="hi-IN" w:bidi="hi-IN"/>
                        </w:rPr>
                        <w:t xml:space="preserve">/ </w:t>
                      </w:r>
                      <w:proofErr w:type="spellStart"/>
                      <w:r w:rsidR="00572CA3">
                        <w:rPr>
                          <w:rFonts w:eastAsia="SimSun" w:cs="Arial"/>
                          <w:kern w:val="1"/>
                          <w:sz w:val="18"/>
                          <w:szCs w:val="18"/>
                          <w:lang w:val="es-ES" w:eastAsia="hi-IN" w:bidi="hi-IN"/>
                        </w:rPr>
                        <w:t>sclavia</w:t>
                      </w:r>
                      <w:proofErr w:type="spellEnd"/>
                      <w:r w:rsidR="00572CA3">
                        <w:rPr>
                          <w:rFonts w:eastAsia="SimSun" w:cs="Arial"/>
                          <w:kern w:val="1"/>
                          <w:sz w:val="18"/>
                          <w:szCs w:val="18"/>
                          <w:lang w:val="es-ES" w:eastAsia="hi-IN" w:bidi="hi-IN"/>
                        </w:rPr>
                        <w:t xml:space="preserve"> moderna</w:t>
                      </w:r>
                    </w:p>
                    <w:p w14:paraId="1E57B680"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droguri</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alcool</w:t>
                      </w:r>
                      <w:proofErr w:type="spellEnd"/>
                    </w:p>
                    <w:p w14:paraId="2601212C"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automutilarea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sinuciderea</w:t>
                      </w:r>
                      <w:proofErr w:type="spellEnd"/>
                    </w:p>
                    <w:p w14:paraId="14625DB5"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r w:rsidRPr="003967D0">
                        <w:rPr>
                          <w:rFonts w:eastAsia="SimSun" w:cs="Arial"/>
                          <w:kern w:val="1"/>
                          <w:sz w:val="18"/>
                          <w:szCs w:val="18"/>
                          <w:lang w:val="es-ES" w:eastAsia="hi-IN" w:bidi="hi-IN"/>
                        </w:rPr>
                        <w:t>e-</w:t>
                      </w:r>
                      <w:proofErr w:type="spellStart"/>
                      <w:r w:rsidRPr="003967D0">
                        <w:rPr>
                          <w:rFonts w:eastAsia="SimSun" w:cs="Arial"/>
                          <w:kern w:val="1"/>
                          <w:sz w:val="18"/>
                          <w:szCs w:val="18"/>
                          <w:lang w:val="es-ES" w:eastAsia="hi-IN" w:bidi="hi-IN"/>
                        </w:rPr>
                        <w:t>securitate</w:t>
                      </w:r>
                      <w:proofErr w:type="spellEnd"/>
                      <w:r w:rsidRPr="003967D0">
                        <w:rPr>
                          <w:rFonts w:eastAsia="SimSun" w:cs="Arial"/>
                          <w:kern w:val="1"/>
                          <w:sz w:val="18"/>
                          <w:szCs w:val="18"/>
                          <w:lang w:val="es-ES" w:eastAsia="hi-IN" w:bidi="hi-IN"/>
                        </w:rPr>
                        <w:t xml:space="preserve"> online</w:t>
                      </w:r>
                    </w:p>
                    <w:p w14:paraId="1CB193E1"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probleme</w:t>
                      </w:r>
                      <w:proofErr w:type="spellEnd"/>
                      <w:r w:rsidRPr="003967D0">
                        <w:rPr>
                          <w:rFonts w:eastAsia="SimSun" w:cs="Arial"/>
                          <w:kern w:val="1"/>
                          <w:sz w:val="18"/>
                          <w:szCs w:val="18"/>
                          <w:lang w:val="es-ES" w:eastAsia="hi-IN" w:bidi="hi-IN"/>
                        </w:rPr>
                        <w:t xml:space="preserve"> de </w:t>
                      </w:r>
                      <w:proofErr w:type="spellStart"/>
                      <w:r w:rsidRPr="003967D0">
                        <w:rPr>
                          <w:rFonts w:eastAsia="SimSun" w:cs="Arial"/>
                          <w:kern w:val="1"/>
                          <w:sz w:val="18"/>
                          <w:szCs w:val="18"/>
                          <w:lang w:val="es-ES" w:eastAsia="hi-IN" w:bidi="hi-IN"/>
                        </w:rPr>
                        <w:t>sanatate</w:t>
                      </w:r>
                      <w:proofErr w:type="spellEnd"/>
                      <w:r w:rsidRPr="003967D0">
                        <w:rPr>
                          <w:rFonts w:eastAsia="SimSun" w:cs="Arial"/>
                          <w:kern w:val="1"/>
                          <w:sz w:val="18"/>
                          <w:szCs w:val="18"/>
                          <w:lang w:val="es-ES" w:eastAsia="hi-IN" w:bidi="hi-IN"/>
                        </w:rPr>
                        <w:t xml:space="preserve"> si </w:t>
                      </w:r>
                      <w:proofErr w:type="spellStart"/>
                      <w:r w:rsidRPr="003967D0">
                        <w:rPr>
                          <w:rFonts w:eastAsia="SimSun" w:cs="Arial"/>
                          <w:kern w:val="1"/>
                          <w:sz w:val="18"/>
                          <w:szCs w:val="18"/>
                          <w:lang w:val="es-ES" w:eastAsia="hi-IN" w:bidi="hi-IN"/>
                        </w:rPr>
                        <w:t>siguranta</w:t>
                      </w:r>
                      <w:proofErr w:type="spellEnd"/>
                      <w:r w:rsidRPr="003967D0">
                        <w:rPr>
                          <w:rFonts w:eastAsia="SimSun" w:cs="Arial"/>
                          <w:kern w:val="1"/>
                          <w:sz w:val="18"/>
                          <w:szCs w:val="18"/>
                          <w:lang w:val="es-ES" w:eastAsia="hi-IN" w:bidi="hi-IN"/>
                        </w:rPr>
                        <w:t xml:space="preserve"> publica</w:t>
                      </w:r>
                    </w:p>
                    <w:p w14:paraId="6382D386" w14:textId="77777777" w:rsidR="003967D0" w:rsidRPr="003967D0" w:rsidRDefault="003967D0" w:rsidP="00064DC2">
                      <w:pPr>
                        <w:widowControl w:val="0"/>
                        <w:numPr>
                          <w:ilvl w:val="0"/>
                          <w:numId w:val="12"/>
                        </w:numPr>
                        <w:suppressAutoHyphens/>
                        <w:spacing w:line="276" w:lineRule="auto"/>
                        <w:rPr>
                          <w:rFonts w:eastAsia="SimSun" w:cs="Arial"/>
                          <w:kern w:val="1"/>
                          <w:sz w:val="18"/>
                          <w:szCs w:val="18"/>
                          <w:lang w:val="es-ES" w:eastAsia="hi-IN" w:bidi="hi-IN"/>
                        </w:rPr>
                      </w:pPr>
                      <w:proofErr w:type="spellStart"/>
                      <w:r w:rsidRPr="003967D0">
                        <w:rPr>
                          <w:rFonts w:eastAsia="SimSun" w:cs="Arial"/>
                          <w:kern w:val="1"/>
                          <w:sz w:val="18"/>
                          <w:szCs w:val="18"/>
                          <w:lang w:val="es-ES" w:eastAsia="hi-IN" w:bidi="hi-IN"/>
                        </w:rPr>
                        <w:t>prevenirea</w:t>
                      </w:r>
                      <w:proofErr w:type="spellEnd"/>
                      <w:r w:rsidRPr="003967D0">
                        <w:rPr>
                          <w:rFonts w:eastAsia="SimSun" w:cs="Arial"/>
                          <w:kern w:val="1"/>
                          <w:sz w:val="18"/>
                          <w:szCs w:val="18"/>
                          <w:lang w:val="es-ES" w:eastAsia="hi-IN" w:bidi="hi-IN"/>
                        </w:rPr>
                        <w:t xml:space="preserve"> </w:t>
                      </w:r>
                      <w:proofErr w:type="spellStart"/>
                      <w:r w:rsidRPr="003967D0">
                        <w:rPr>
                          <w:rFonts w:eastAsia="SimSun" w:cs="Arial"/>
                          <w:kern w:val="1"/>
                          <w:sz w:val="18"/>
                          <w:szCs w:val="18"/>
                          <w:lang w:val="es-ES" w:eastAsia="hi-IN" w:bidi="hi-IN"/>
                        </w:rPr>
                        <w:t>radicalizarii</w:t>
                      </w:r>
                      <w:proofErr w:type="spellEnd"/>
                    </w:p>
                    <w:p w14:paraId="2CF9A764" w14:textId="77777777" w:rsidR="00BD1951" w:rsidRDefault="00BD1951"/>
                  </w:txbxContent>
                </v:textbox>
              </v:shape>
            </w:pict>
          </mc:Fallback>
        </mc:AlternateContent>
      </w:r>
    </w:p>
    <w:sectPr w:rsidR="00942969" w:rsidRPr="00942969" w:rsidSect="00030B2F">
      <w:headerReference w:type="even" r:id="rId13"/>
      <w:headerReference w:type="default" r:id="rId14"/>
      <w:footerReference w:type="even" r:id="rId15"/>
      <w:footerReference w:type="default" r:id="rId16"/>
      <w:headerReference w:type="first" r:id="rId17"/>
      <w:footerReference w:type="first" r:id="rId18"/>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3729B" w14:textId="77777777" w:rsidR="00B11F30" w:rsidRDefault="00B11F30" w:rsidP="00C912E1">
      <w:r>
        <w:separator/>
      </w:r>
    </w:p>
  </w:endnote>
  <w:endnote w:type="continuationSeparator" w:id="0">
    <w:p w14:paraId="3CEF8CE5" w14:textId="77777777" w:rsidR="00B11F30" w:rsidRDefault="00B11F30"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A56D" w14:textId="77777777" w:rsidR="00F404B8" w:rsidRDefault="00F4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B7A8" w14:textId="77777777" w:rsidR="00F404B8" w:rsidRDefault="00F40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5B1D" w14:textId="77777777" w:rsidR="00F404B8" w:rsidRDefault="00F4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E8CA" w14:textId="77777777" w:rsidR="00B11F30" w:rsidRDefault="00B11F30" w:rsidP="00C912E1">
      <w:r>
        <w:separator/>
      </w:r>
    </w:p>
  </w:footnote>
  <w:footnote w:type="continuationSeparator" w:id="0">
    <w:p w14:paraId="4198BF0C" w14:textId="77777777" w:rsidR="00B11F30" w:rsidRDefault="00B11F30"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929D" w14:textId="77777777" w:rsidR="00F404B8" w:rsidRDefault="00F4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C2DA" w14:textId="77777777" w:rsidR="00F404B8" w:rsidRDefault="00F40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DDAC" w14:textId="77777777" w:rsidR="00F404B8" w:rsidRDefault="00F4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2764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983_"/>
      </v:shape>
    </w:pict>
  </w:numPicBullet>
  <w:numPicBullet w:numPicBulletId="1">
    <w:pict>
      <v:shape w14:anchorId="413C7A2A" id="_x0000_i1026" type="#_x0000_t75" style="width:12pt;height:12pt" o:bullet="t" filled="t">
        <v:fill color2="black"/>
        <v:imagedata r:id="rId2" o:title=""/>
      </v:shape>
    </w:pict>
  </w:numPicBullet>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bullet"/>
      <w:lvlText w:val=""/>
      <w:lvlPicBulletId w:val="1"/>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lvl w:ilvl="0">
      <w:start w:val="1"/>
      <w:numFmt w:val="bullet"/>
      <w:lvlText w:val=""/>
      <w:lvlPicBulletId w:val="1"/>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lvl w:ilvl="0">
      <w:start w:val="1"/>
      <w:numFmt w:val="bullet"/>
      <w:lvlText w:val=""/>
      <w:lvlPicBulletId w:val="1"/>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C7124"/>
    <w:multiLevelType w:val="hybridMultilevel"/>
    <w:tmpl w:val="AA4CB09C"/>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2868E7"/>
    <w:multiLevelType w:val="hybridMultilevel"/>
    <w:tmpl w:val="8190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4888891">
    <w:abstractNumId w:val="7"/>
  </w:num>
  <w:num w:numId="2" w16cid:durableId="1886716610">
    <w:abstractNumId w:val="11"/>
  </w:num>
  <w:num w:numId="3" w16cid:durableId="1352754532">
    <w:abstractNumId w:val="5"/>
  </w:num>
  <w:num w:numId="4" w16cid:durableId="1768115957">
    <w:abstractNumId w:val="9"/>
  </w:num>
  <w:num w:numId="5" w16cid:durableId="940183876">
    <w:abstractNumId w:val="8"/>
  </w:num>
  <w:num w:numId="6" w16cid:durableId="31922335">
    <w:abstractNumId w:val="6"/>
  </w:num>
  <w:num w:numId="7" w16cid:durableId="1019241475">
    <w:abstractNumId w:val="10"/>
  </w:num>
  <w:num w:numId="8" w16cid:durableId="2130660199">
    <w:abstractNumId w:val="0"/>
  </w:num>
  <w:num w:numId="9" w16cid:durableId="2098282892">
    <w:abstractNumId w:val="1"/>
  </w:num>
  <w:num w:numId="10" w16cid:durableId="600070704">
    <w:abstractNumId w:val="2"/>
  </w:num>
  <w:num w:numId="11" w16cid:durableId="729033532">
    <w:abstractNumId w:val="3"/>
  </w:num>
  <w:num w:numId="12" w16cid:durableId="616647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2F"/>
    <w:rsid w:val="0001475C"/>
    <w:rsid w:val="00014D70"/>
    <w:rsid w:val="00030B2F"/>
    <w:rsid w:val="00064DC2"/>
    <w:rsid w:val="00071319"/>
    <w:rsid w:val="000C0041"/>
    <w:rsid w:val="000C419F"/>
    <w:rsid w:val="000D5869"/>
    <w:rsid w:val="000F6D79"/>
    <w:rsid w:val="001015CF"/>
    <w:rsid w:val="0010238D"/>
    <w:rsid w:val="00136211"/>
    <w:rsid w:val="001513A8"/>
    <w:rsid w:val="001A614A"/>
    <w:rsid w:val="001B726A"/>
    <w:rsid w:val="001D0464"/>
    <w:rsid w:val="001D5A2C"/>
    <w:rsid w:val="00243AFB"/>
    <w:rsid w:val="002545FB"/>
    <w:rsid w:val="00295C51"/>
    <w:rsid w:val="002B5473"/>
    <w:rsid w:val="002C69BE"/>
    <w:rsid w:val="002D786D"/>
    <w:rsid w:val="002D7B27"/>
    <w:rsid w:val="002F4A71"/>
    <w:rsid w:val="00346DC2"/>
    <w:rsid w:val="00354926"/>
    <w:rsid w:val="00371CD4"/>
    <w:rsid w:val="003868B2"/>
    <w:rsid w:val="0038784A"/>
    <w:rsid w:val="003967D0"/>
    <w:rsid w:val="003A11A0"/>
    <w:rsid w:val="003A222D"/>
    <w:rsid w:val="003D6D36"/>
    <w:rsid w:val="003D7D84"/>
    <w:rsid w:val="003F236E"/>
    <w:rsid w:val="00423704"/>
    <w:rsid w:val="00431C38"/>
    <w:rsid w:val="004346B2"/>
    <w:rsid w:val="00456835"/>
    <w:rsid w:val="00472E55"/>
    <w:rsid w:val="005028C7"/>
    <w:rsid w:val="00546EFB"/>
    <w:rsid w:val="005537C1"/>
    <w:rsid w:val="00563AB3"/>
    <w:rsid w:val="00572CA3"/>
    <w:rsid w:val="005A3538"/>
    <w:rsid w:val="005C6DC3"/>
    <w:rsid w:val="005D03C6"/>
    <w:rsid w:val="005D21E4"/>
    <w:rsid w:val="00610B4D"/>
    <w:rsid w:val="00630E0C"/>
    <w:rsid w:val="00692869"/>
    <w:rsid w:val="00697320"/>
    <w:rsid w:val="006B7DC4"/>
    <w:rsid w:val="006C1D94"/>
    <w:rsid w:val="006D2881"/>
    <w:rsid w:val="006F0FB7"/>
    <w:rsid w:val="007004CD"/>
    <w:rsid w:val="00730AAC"/>
    <w:rsid w:val="00736BF1"/>
    <w:rsid w:val="00742068"/>
    <w:rsid w:val="00763CC4"/>
    <w:rsid w:val="0077320B"/>
    <w:rsid w:val="00793B60"/>
    <w:rsid w:val="00797F47"/>
    <w:rsid w:val="007B20B4"/>
    <w:rsid w:val="007D2F8F"/>
    <w:rsid w:val="007D44B3"/>
    <w:rsid w:val="007E5303"/>
    <w:rsid w:val="007F137F"/>
    <w:rsid w:val="007F2D21"/>
    <w:rsid w:val="007F2DE0"/>
    <w:rsid w:val="00812F54"/>
    <w:rsid w:val="00825EAA"/>
    <w:rsid w:val="00852010"/>
    <w:rsid w:val="00864B7F"/>
    <w:rsid w:val="00883A06"/>
    <w:rsid w:val="008B3585"/>
    <w:rsid w:val="008C7BBE"/>
    <w:rsid w:val="00905122"/>
    <w:rsid w:val="009076BB"/>
    <w:rsid w:val="00913172"/>
    <w:rsid w:val="009342C2"/>
    <w:rsid w:val="009351F0"/>
    <w:rsid w:val="00942969"/>
    <w:rsid w:val="00951906"/>
    <w:rsid w:val="00984B95"/>
    <w:rsid w:val="009F246D"/>
    <w:rsid w:val="00A16CD0"/>
    <w:rsid w:val="00A46E67"/>
    <w:rsid w:val="00A513AC"/>
    <w:rsid w:val="00A754E5"/>
    <w:rsid w:val="00A75D18"/>
    <w:rsid w:val="00A8161C"/>
    <w:rsid w:val="00AA64B0"/>
    <w:rsid w:val="00B11F30"/>
    <w:rsid w:val="00B22BC5"/>
    <w:rsid w:val="00B83271"/>
    <w:rsid w:val="00B904B8"/>
    <w:rsid w:val="00BA50DE"/>
    <w:rsid w:val="00BB4F53"/>
    <w:rsid w:val="00BD0926"/>
    <w:rsid w:val="00BD1951"/>
    <w:rsid w:val="00BD1958"/>
    <w:rsid w:val="00C05A40"/>
    <w:rsid w:val="00C2026B"/>
    <w:rsid w:val="00C656A5"/>
    <w:rsid w:val="00C66531"/>
    <w:rsid w:val="00C912E1"/>
    <w:rsid w:val="00CB7BCE"/>
    <w:rsid w:val="00CC6B47"/>
    <w:rsid w:val="00CE3C90"/>
    <w:rsid w:val="00CF3D76"/>
    <w:rsid w:val="00CF413E"/>
    <w:rsid w:val="00CF7CA2"/>
    <w:rsid w:val="00D03BB0"/>
    <w:rsid w:val="00D051A7"/>
    <w:rsid w:val="00D24808"/>
    <w:rsid w:val="00D25384"/>
    <w:rsid w:val="00D31BF6"/>
    <w:rsid w:val="00D51E8E"/>
    <w:rsid w:val="00D5601D"/>
    <w:rsid w:val="00D64197"/>
    <w:rsid w:val="00D92867"/>
    <w:rsid w:val="00DD02CF"/>
    <w:rsid w:val="00E24890"/>
    <w:rsid w:val="00EA3AF9"/>
    <w:rsid w:val="00ED73CB"/>
    <w:rsid w:val="00F02286"/>
    <w:rsid w:val="00F03602"/>
    <w:rsid w:val="00F26165"/>
    <w:rsid w:val="00F2757A"/>
    <w:rsid w:val="00F404B8"/>
    <w:rsid w:val="00F57E1A"/>
    <w:rsid w:val="00F673F4"/>
    <w:rsid w:val="00F9558D"/>
    <w:rsid w:val="00F95B7E"/>
    <w:rsid w:val="00FB3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rPr>
      <w:rFonts w:ascii="Arial" w:hAnsi="Arial"/>
      <w:sz w:val="24"/>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link w:val="BalloonText"/>
    <w:uiPriority w:val="99"/>
    <w:semiHidden/>
    <w:rsid w:val="003D6D36"/>
    <w:rPr>
      <w:rFonts w:ascii="Tahoma" w:hAnsi="Tahoma" w:cs="Tahoma"/>
      <w:sz w:val="16"/>
      <w:szCs w:val="16"/>
    </w:rPr>
  </w:style>
  <w:style w:type="character" w:styleId="Hyperlink">
    <w:name w:val="Hyperlink"/>
    <w:uiPriority w:val="99"/>
    <w:unhideWhenUsed/>
    <w:rsid w:val="00730AAC"/>
    <w:rPr>
      <w:color w:val="0000FF"/>
      <w:u w:val="single"/>
    </w:rPr>
  </w:style>
  <w:style w:type="character" w:styleId="FollowedHyperlink">
    <w:name w:val="FollowedHyperlink"/>
    <w:uiPriority w:val="99"/>
    <w:semiHidden/>
    <w:unhideWhenUsed/>
    <w:rsid w:val="00730AAC"/>
    <w:rPr>
      <w:color w:val="800080"/>
      <w:u w:val="single"/>
    </w:rPr>
  </w:style>
  <w:style w:type="paragraph" w:styleId="Caption">
    <w:name w:val="caption"/>
    <w:basedOn w:val="Normal"/>
    <w:next w:val="Normal"/>
    <w:uiPriority w:val="35"/>
    <w:semiHidden/>
    <w:unhideWhenUsed/>
    <w:qFormat/>
    <w:rsid w:val="003967D0"/>
    <w:pPr>
      <w:spacing w:after="200"/>
    </w:pPr>
    <w:rPr>
      <w:i/>
      <w:iCs/>
      <w:color w:val="1F497D"/>
      <w:sz w:val="18"/>
      <w:szCs w:val="18"/>
    </w:rPr>
  </w:style>
  <w:style w:type="character" w:customStyle="1" w:styleId="UnresolvedMention1">
    <w:name w:val="Unresolved Mention1"/>
    <w:uiPriority w:val="99"/>
    <w:semiHidden/>
    <w:unhideWhenUsed/>
    <w:rsid w:val="00295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H@bcpcouncil.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cpcouncil.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4E39B0AE14C40AB6A4B38A7F51F80" ma:contentTypeVersion="13" ma:contentTypeDescription="Create a new document." ma:contentTypeScope="" ma:versionID="f923b3070089ebd9443b3875db763f5b">
  <xsd:schema xmlns:xsd="http://www.w3.org/2001/XMLSchema" xmlns:xs="http://www.w3.org/2001/XMLSchema" xmlns:p="http://schemas.microsoft.com/office/2006/metadata/properties" xmlns:ns3="efdbe63b-d44d-49b3-845f-309723f161db" xmlns:ns4="71731c38-ef23-4e78-b3bf-fb3a847ffb6e" targetNamespace="http://schemas.microsoft.com/office/2006/metadata/properties" ma:root="true" ma:fieldsID="386f73b921928d344aea453a8ade1737" ns3:_="" ns4:_="">
    <xsd:import namespace="efdbe63b-d44d-49b3-845f-309723f161db"/>
    <xsd:import namespace="71731c38-ef23-4e78-b3bf-fb3a847ffb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be63b-d44d-49b3-845f-309723f161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731c38-ef23-4e78-b3bf-fb3a847ffb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6CAA4-A880-49E6-8A1F-18292A98F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be63b-d44d-49b3-845f-309723f161db"/>
    <ds:schemaRef ds:uri="71731c38-ef23-4e78-b3bf-fb3a847ff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A800FE-2DE8-43A2-9DC4-3AB9E4E11DA8}">
  <ds:schemaRefs>
    <ds:schemaRef ds:uri="http://schemas.microsoft.com/sharepoint/v3/contenttype/forms"/>
  </ds:schemaRefs>
</ds:datastoreItem>
</file>

<file path=customXml/itemProps3.xml><?xml version="1.0" encoding="utf-8"?>
<ds:datastoreItem xmlns:ds="http://schemas.openxmlformats.org/officeDocument/2006/customXml" ds:itemID="{77CA1890-6855-4A53-99DF-C67E3E3FA2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504F5F-B999-4908-AD8D-2303E7584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CharactersWithSpaces>
  <SharedDoc>false</SharedDoc>
  <HLinks>
    <vt:vector size="18" baseType="variant">
      <vt:variant>
        <vt:i4>5570596</vt:i4>
      </vt:variant>
      <vt:variant>
        <vt:i4>6</vt:i4>
      </vt:variant>
      <vt:variant>
        <vt:i4>0</vt:i4>
      </vt:variant>
      <vt:variant>
        <vt:i4>5</vt:i4>
      </vt:variant>
      <vt:variant>
        <vt:lpwstr>mailto:childreferrals@poole.gov.uk</vt:lpwstr>
      </vt:variant>
      <vt:variant>
        <vt:lpwstr/>
      </vt:variant>
      <vt:variant>
        <vt:i4>5963822</vt:i4>
      </vt:variant>
      <vt:variant>
        <vt:i4>3</vt:i4>
      </vt:variant>
      <vt:variant>
        <vt:i4>0</vt:i4>
      </vt:variant>
      <vt:variant>
        <vt:i4>5</vt:i4>
      </vt:variant>
      <vt:variant>
        <vt:lpwstr>mailto:MASH@bournemouth.gov.uk</vt:lpwstr>
      </vt:variant>
      <vt:variant>
        <vt:lpwstr/>
      </vt:variant>
      <vt:variant>
        <vt:i4>5308419</vt:i4>
      </vt:variant>
      <vt:variant>
        <vt:i4>0</vt:i4>
      </vt:variant>
      <vt:variant>
        <vt:i4>0</vt:i4>
      </vt:variant>
      <vt:variant>
        <vt:i4>5</vt:i4>
      </vt:variant>
      <vt:variant>
        <vt:lpwstr>http://www.bournemouth-poole-lscb.org.uk/parents/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2026-10-14T07:59:00Z</dcterms:created>
  <dcterms:modified xsi:type="dcterms:W3CDTF">2026-10-14T07:59:00Z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0x01010091D4E39B0AE14C40AB6A4B38A7F51F80</vt:lpwstr>
  </property>
</Properties>
</file>